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A38D44" w14:textId="74AA930A" w:rsidR="008E6AD7" w:rsidRPr="00751D05" w:rsidRDefault="008E6AD7" w:rsidP="00C64287">
      <w:pPr>
        <w:spacing w:after="0" w:line="240" w:lineRule="auto"/>
        <w:jc w:val="right"/>
        <w:rPr>
          <w:rFonts w:ascii="Arial" w:hAnsi="Arial" w:cs="Arial"/>
          <w:noProof/>
          <w:sz w:val="24"/>
          <w:szCs w:val="24"/>
        </w:rPr>
      </w:pPr>
    </w:p>
    <w:p w14:paraId="4ED7DE5F" w14:textId="77777777" w:rsidR="00E6306D" w:rsidRPr="00751D05" w:rsidRDefault="00E6306D" w:rsidP="00C64287">
      <w:pPr>
        <w:spacing w:after="0" w:line="240" w:lineRule="auto"/>
        <w:jc w:val="right"/>
        <w:rPr>
          <w:rFonts w:ascii="Arial" w:hAnsi="Arial" w:cs="Arial"/>
          <w:noProof/>
          <w:sz w:val="24"/>
          <w:szCs w:val="24"/>
        </w:rPr>
      </w:pPr>
    </w:p>
    <w:p w14:paraId="0CEBBE11" w14:textId="2282CC4F" w:rsidR="001B4731" w:rsidRPr="00751D05" w:rsidRDefault="00751D05" w:rsidP="00C64287">
      <w:pPr>
        <w:spacing w:after="120" w:line="240" w:lineRule="auto"/>
        <w:ind w:firstLine="709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Na</w:t>
      </w:r>
      <w:r w:rsidR="0069617C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osno</w:t>
      </w:r>
      <w:r w:rsidR="0069617C" w:rsidRPr="00751D05">
        <w:rPr>
          <w:rFonts w:ascii="Arial" w:hAnsi="Arial" w:cs="Arial"/>
          <w:noProof/>
          <w:sz w:val="24"/>
          <w:szCs w:val="24"/>
        </w:rPr>
        <w:softHyphen/>
      </w:r>
      <w:r>
        <w:rPr>
          <w:rFonts w:ascii="Arial" w:hAnsi="Arial" w:cs="Arial"/>
          <w:noProof/>
          <w:sz w:val="24"/>
          <w:szCs w:val="24"/>
        </w:rPr>
        <w:t>vu</w:t>
      </w:r>
      <w:r w:rsidR="0069617C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člana</w:t>
      </w:r>
      <w:r w:rsidR="00907F07" w:rsidRPr="00751D05">
        <w:rPr>
          <w:rFonts w:ascii="Arial" w:hAnsi="Arial" w:cs="Arial"/>
          <w:noProof/>
          <w:sz w:val="24"/>
          <w:szCs w:val="24"/>
        </w:rPr>
        <w:t xml:space="preserve"> 48. </w:t>
      </w:r>
      <w:r>
        <w:rPr>
          <w:rFonts w:ascii="Arial" w:hAnsi="Arial" w:cs="Arial"/>
          <w:noProof/>
          <w:sz w:val="24"/>
          <w:szCs w:val="24"/>
        </w:rPr>
        <w:t>stav</w:t>
      </w:r>
      <w:r w:rsidR="00907F07" w:rsidRPr="00751D05">
        <w:rPr>
          <w:rFonts w:ascii="Arial" w:hAnsi="Arial" w:cs="Arial"/>
          <w:noProof/>
          <w:sz w:val="24"/>
          <w:szCs w:val="24"/>
        </w:rPr>
        <w:t xml:space="preserve"> 1, </w:t>
      </w:r>
      <w:r>
        <w:rPr>
          <w:rFonts w:ascii="Arial" w:hAnsi="Arial" w:cs="Arial"/>
          <w:noProof/>
          <w:sz w:val="24"/>
          <w:szCs w:val="24"/>
        </w:rPr>
        <w:t>a</w:t>
      </w:r>
      <w:r w:rsidR="00907F07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</w:t>
      </w:r>
      <w:r w:rsidR="00907F07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vezi</w:t>
      </w:r>
      <w:r w:rsidR="00907F07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sa</w:t>
      </w:r>
      <w:r w:rsidR="00907F07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čl</w:t>
      </w:r>
      <w:r w:rsidR="00907F07" w:rsidRPr="00751D05">
        <w:rPr>
          <w:rFonts w:ascii="Arial" w:hAnsi="Arial" w:cs="Arial"/>
          <w:noProof/>
          <w:sz w:val="24"/>
          <w:szCs w:val="24"/>
        </w:rPr>
        <w:t xml:space="preserve">. 41. </w:t>
      </w:r>
      <w:r>
        <w:rPr>
          <w:rFonts w:ascii="Arial" w:hAnsi="Arial" w:cs="Arial"/>
          <w:noProof/>
          <w:sz w:val="24"/>
          <w:szCs w:val="24"/>
        </w:rPr>
        <w:t>i</w:t>
      </w:r>
      <w:r w:rsidR="00907F07" w:rsidRPr="00751D05">
        <w:rPr>
          <w:rFonts w:ascii="Arial" w:hAnsi="Arial" w:cs="Arial"/>
          <w:noProof/>
          <w:sz w:val="24"/>
          <w:szCs w:val="24"/>
        </w:rPr>
        <w:t xml:space="preserve"> 42. </w:t>
      </w:r>
      <w:r>
        <w:rPr>
          <w:rFonts w:ascii="Arial" w:hAnsi="Arial" w:cs="Arial"/>
          <w:noProof/>
          <w:sz w:val="24"/>
          <w:szCs w:val="24"/>
        </w:rPr>
        <w:t>Zakona</w:t>
      </w:r>
      <w:r w:rsidR="00907F07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kulturnom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nasleđu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(„</w:t>
      </w:r>
      <w:r>
        <w:rPr>
          <w:rFonts w:ascii="Arial" w:hAnsi="Arial" w:cs="Arial"/>
          <w:noProof/>
          <w:sz w:val="24"/>
          <w:szCs w:val="24"/>
        </w:rPr>
        <w:t>Službeni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glasnik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RS</w:t>
      </w:r>
      <w:r w:rsidR="00380773" w:rsidRPr="00751D05">
        <w:rPr>
          <w:rFonts w:ascii="Arial" w:hAnsi="Arial" w:cs="Arial"/>
          <w:noProof/>
          <w:sz w:val="24"/>
          <w:szCs w:val="24"/>
        </w:rPr>
        <w:t xml:space="preserve">”, </w:t>
      </w:r>
      <w:r>
        <w:rPr>
          <w:rFonts w:ascii="Arial" w:hAnsi="Arial" w:cs="Arial"/>
          <w:noProof/>
          <w:sz w:val="24"/>
          <w:szCs w:val="24"/>
        </w:rPr>
        <w:t>broj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129/21) </w:t>
      </w:r>
      <w:r>
        <w:rPr>
          <w:rFonts w:ascii="Arial" w:hAnsi="Arial" w:cs="Arial"/>
          <w:noProof/>
          <w:sz w:val="24"/>
          <w:szCs w:val="24"/>
        </w:rPr>
        <w:t>i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člana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0E5ACF" w:rsidRPr="00751D05">
        <w:rPr>
          <w:rFonts w:ascii="Arial" w:hAnsi="Arial" w:cs="Arial"/>
          <w:noProof/>
          <w:sz w:val="24"/>
          <w:szCs w:val="24"/>
        </w:rPr>
        <w:t xml:space="preserve">8. </w:t>
      </w:r>
      <w:r>
        <w:rPr>
          <w:rFonts w:ascii="Arial" w:hAnsi="Arial" w:cs="Arial"/>
          <w:noProof/>
          <w:sz w:val="24"/>
          <w:szCs w:val="24"/>
        </w:rPr>
        <w:t>stav</w:t>
      </w:r>
      <w:r w:rsidR="000E5ACF" w:rsidRPr="00751D05">
        <w:rPr>
          <w:rFonts w:ascii="Arial" w:hAnsi="Arial" w:cs="Arial"/>
          <w:noProof/>
          <w:sz w:val="24"/>
          <w:szCs w:val="24"/>
        </w:rPr>
        <w:t xml:space="preserve"> 1.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Zakona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Narodnoj</w:t>
      </w:r>
      <w:r w:rsidR="000E5ACF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skupštini</w:t>
      </w:r>
      <w:r w:rsidR="00380773" w:rsidRPr="00751D05">
        <w:rPr>
          <w:rFonts w:ascii="Arial" w:hAnsi="Arial" w:cs="Arial"/>
          <w:noProof/>
          <w:sz w:val="24"/>
          <w:szCs w:val="24"/>
        </w:rPr>
        <w:t xml:space="preserve"> („</w:t>
      </w:r>
      <w:r>
        <w:rPr>
          <w:rFonts w:ascii="Arial" w:hAnsi="Arial" w:cs="Arial"/>
          <w:noProof/>
          <w:sz w:val="24"/>
          <w:szCs w:val="24"/>
        </w:rPr>
        <w:t>Službeni</w:t>
      </w:r>
      <w:r w:rsidR="00380773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glasnik</w:t>
      </w:r>
      <w:r w:rsidR="00380773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RS</w:t>
      </w:r>
      <w:r w:rsidR="00380773" w:rsidRPr="00751D05">
        <w:rPr>
          <w:rFonts w:ascii="Arial" w:hAnsi="Arial" w:cs="Arial"/>
          <w:noProof/>
          <w:sz w:val="24"/>
          <w:szCs w:val="24"/>
        </w:rPr>
        <w:t xml:space="preserve">”, </w:t>
      </w:r>
      <w:r>
        <w:rPr>
          <w:rFonts w:ascii="Arial" w:hAnsi="Arial" w:cs="Arial"/>
          <w:noProof/>
          <w:sz w:val="24"/>
          <w:szCs w:val="24"/>
        </w:rPr>
        <w:t>broj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0E5ACF" w:rsidRPr="00751D05">
        <w:rPr>
          <w:rFonts w:ascii="Arial" w:hAnsi="Arial" w:cs="Arial"/>
          <w:noProof/>
          <w:sz w:val="24"/>
          <w:szCs w:val="24"/>
        </w:rPr>
        <w:t>9/10</w:t>
      </w:r>
      <w:r w:rsidR="001B4731" w:rsidRPr="00751D05">
        <w:rPr>
          <w:rFonts w:ascii="Arial" w:hAnsi="Arial" w:cs="Arial"/>
          <w:noProof/>
          <w:sz w:val="24"/>
          <w:szCs w:val="24"/>
        </w:rPr>
        <w:t>),</w:t>
      </w:r>
    </w:p>
    <w:p w14:paraId="2F87AF18" w14:textId="25CC5A0E" w:rsidR="00C64287" w:rsidRPr="00751D05" w:rsidRDefault="00751D05" w:rsidP="00C64287">
      <w:pPr>
        <w:pStyle w:val="NoSpacing"/>
        <w:spacing w:after="480"/>
        <w:ind w:firstLine="720"/>
        <w:jc w:val="both"/>
        <w:rPr>
          <w:rFonts w:ascii="Arial" w:hAnsi="Arial" w:cs="Arial"/>
          <w:noProof/>
          <w:sz w:val="24"/>
          <w:szCs w:val="24"/>
          <w:lang w:val="sr-Latn-CS"/>
        </w:rPr>
      </w:pPr>
      <w:r>
        <w:rPr>
          <w:rFonts w:ascii="Arial" w:hAnsi="Arial" w:cs="Arial"/>
          <w:noProof/>
          <w:sz w:val="24"/>
          <w:szCs w:val="24"/>
          <w:lang w:val="sr-Latn-CS"/>
        </w:rPr>
        <w:t>Narodna</w:t>
      </w:r>
      <w:r w:rsidR="00C64287" w:rsidRPr="00751D05">
        <w:rPr>
          <w:rFonts w:ascii="Arial" w:hAnsi="Arial" w:cs="Arial"/>
          <w:noProof/>
          <w:sz w:val="24"/>
          <w:szCs w:val="24"/>
          <w:lang w:val="sr-Latn-CS"/>
        </w:rPr>
        <w:t xml:space="preserve"> </w:t>
      </w:r>
      <w:r>
        <w:rPr>
          <w:rFonts w:ascii="Arial" w:hAnsi="Arial" w:cs="Arial"/>
          <w:noProof/>
          <w:sz w:val="24"/>
          <w:szCs w:val="24"/>
          <w:lang w:val="sr-Latn-CS"/>
        </w:rPr>
        <w:t>skupština</w:t>
      </w:r>
      <w:r w:rsidR="00C64287" w:rsidRPr="00751D05">
        <w:rPr>
          <w:rFonts w:ascii="Arial" w:hAnsi="Arial" w:cs="Arial"/>
          <w:noProof/>
          <w:sz w:val="24"/>
          <w:szCs w:val="24"/>
          <w:lang w:val="sr-Latn-CS"/>
        </w:rPr>
        <w:t xml:space="preserve"> </w:t>
      </w:r>
      <w:r>
        <w:rPr>
          <w:rFonts w:ascii="Arial" w:hAnsi="Arial" w:cs="Arial"/>
          <w:noProof/>
          <w:sz w:val="24"/>
          <w:szCs w:val="24"/>
          <w:lang w:val="sr-Latn-CS"/>
        </w:rPr>
        <w:t>Republike</w:t>
      </w:r>
      <w:r w:rsidR="00C64287" w:rsidRPr="00751D05">
        <w:rPr>
          <w:rFonts w:ascii="Arial" w:hAnsi="Arial" w:cs="Arial"/>
          <w:noProof/>
          <w:sz w:val="24"/>
          <w:szCs w:val="24"/>
          <w:lang w:val="sr-Latn-CS"/>
        </w:rPr>
        <w:t xml:space="preserve"> </w:t>
      </w:r>
      <w:r>
        <w:rPr>
          <w:rFonts w:ascii="Arial" w:hAnsi="Arial" w:cs="Arial"/>
          <w:noProof/>
          <w:sz w:val="24"/>
          <w:szCs w:val="24"/>
          <w:lang w:val="sr-Latn-CS"/>
        </w:rPr>
        <w:t>Srbije</w:t>
      </w:r>
      <w:r w:rsidR="00C64287" w:rsidRPr="00751D05">
        <w:rPr>
          <w:rFonts w:ascii="Arial" w:hAnsi="Arial" w:cs="Arial"/>
          <w:noProof/>
          <w:sz w:val="24"/>
          <w:szCs w:val="24"/>
          <w:lang w:val="sr-Latn-CS"/>
        </w:rPr>
        <w:t xml:space="preserve">, </w:t>
      </w:r>
      <w:r>
        <w:rPr>
          <w:rFonts w:ascii="Arial" w:hAnsi="Arial" w:cs="Arial"/>
          <w:noProof/>
          <w:sz w:val="24"/>
          <w:szCs w:val="24"/>
          <w:lang w:val="sr-Latn-CS"/>
        </w:rPr>
        <w:t>na</w:t>
      </w:r>
      <w:r w:rsidR="00C64287" w:rsidRPr="00751D05">
        <w:rPr>
          <w:rFonts w:ascii="Arial" w:hAnsi="Arial" w:cs="Arial"/>
          <w:noProof/>
          <w:sz w:val="24"/>
          <w:szCs w:val="24"/>
          <w:lang w:val="sr-Latn-CS"/>
        </w:rPr>
        <w:t xml:space="preserve"> </w:t>
      </w:r>
      <w:r>
        <w:rPr>
          <w:rFonts w:ascii="Arial" w:hAnsi="Arial" w:cs="Arial"/>
          <w:noProof/>
          <w:sz w:val="24"/>
          <w:szCs w:val="24"/>
          <w:lang w:val="sr-Latn-CS"/>
        </w:rPr>
        <w:t>Drugoj</w:t>
      </w:r>
      <w:r w:rsidR="00C64287" w:rsidRPr="00751D05">
        <w:rPr>
          <w:rFonts w:ascii="Arial" w:hAnsi="Arial" w:cs="Arial"/>
          <w:noProof/>
          <w:sz w:val="24"/>
          <w:szCs w:val="24"/>
          <w:lang w:val="sr-Latn-CS"/>
        </w:rPr>
        <w:t xml:space="preserve"> </w:t>
      </w:r>
      <w:r>
        <w:rPr>
          <w:rFonts w:ascii="Arial" w:hAnsi="Arial" w:cs="Arial"/>
          <w:noProof/>
          <w:sz w:val="24"/>
          <w:szCs w:val="24"/>
          <w:lang w:val="sr-Latn-CS"/>
        </w:rPr>
        <w:t>sednici</w:t>
      </w:r>
      <w:r w:rsidR="00C64287" w:rsidRPr="00751D05">
        <w:rPr>
          <w:rFonts w:ascii="Arial" w:hAnsi="Arial" w:cs="Arial"/>
          <w:noProof/>
          <w:sz w:val="24"/>
          <w:szCs w:val="24"/>
          <w:lang w:val="sr-Latn-CS"/>
        </w:rPr>
        <w:t xml:space="preserve"> </w:t>
      </w:r>
      <w:r>
        <w:rPr>
          <w:rFonts w:ascii="Arial" w:hAnsi="Arial" w:cs="Arial"/>
          <w:noProof/>
          <w:sz w:val="24"/>
          <w:szCs w:val="24"/>
          <w:lang w:val="sr-Latn-CS"/>
        </w:rPr>
        <w:t>Prvog</w:t>
      </w:r>
      <w:r w:rsidR="00C64287" w:rsidRPr="00751D05">
        <w:rPr>
          <w:rFonts w:ascii="Arial" w:hAnsi="Arial" w:cs="Arial"/>
          <w:noProof/>
          <w:sz w:val="24"/>
          <w:szCs w:val="24"/>
          <w:lang w:val="sr-Latn-CS"/>
        </w:rPr>
        <w:t xml:space="preserve"> </w:t>
      </w:r>
      <w:r>
        <w:rPr>
          <w:rFonts w:ascii="Arial" w:hAnsi="Arial" w:cs="Arial"/>
          <w:noProof/>
          <w:sz w:val="24"/>
          <w:szCs w:val="24"/>
          <w:lang w:val="sr-Latn-CS"/>
        </w:rPr>
        <w:t>redovnog</w:t>
      </w:r>
      <w:r w:rsidR="00C64287" w:rsidRPr="00751D05">
        <w:rPr>
          <w:rFonts w:ascii="Arial" w:hAnsi="Arial" w:cs="Arial"/>
          <w:noProof/>
          <w:sz w:val="24"/>
          <w:szCs w:val="24"/>
          <w:lang w:val="sr-Latn-CS"/>
        </w:rPr>
        <w:t xml:space="preserve"> </w:t>
      </w:r>
      <w:r>
        <w:rPr>
          <w:rFonts w:ascii="Arial" w:hAnsi="Arial" w:cs="Arial"/>
          <w:noProof/>
          <w:sz w:val="24"/>
          <w:szCs w:val="24"/>
          <w:lang w:val="sr-Latn-CS"/>
        </w:rPr>
        <w:t>zasedanja</w:t>
      </w:r>
      <w:r w:rsidR="00C64287" w:rsidRPr="00751D05">
        <w:rPr>
          <w:rFonts w:ascii="Arial" w:hAnsi="Arial" w:cs="Arial"/>
          <w:noProof/>
          <w:sz w:val="24"/>
          <w:szCs w:val="24"/>
          <w:lang w:val="sr-Latn-CS"/>
        </w:rPr>
        <w:t xml:space="preserve"> </w:t>
      </w:r>
      <w:r>
        <w:rPr>
          <w:rFonts w:ascii="Arial" w:hAnsi="Arial" w:cs="Arial"/>
          <w:noProof/>
          <w:sz w:val="24"/>
          <w:szCs w:val="24"/>
          <w:lang w:val="sr-Latn-CS"/>
        </w:rPr>
        <w:t>u</w:t>
      </w:r>
      <w:r w:rsidR="00C64287" w:rsidRPr="00751D05">
        <w:rPr>
          <w:rFonts w:ascii="Arial" w:hAnsi="Arial" w:cs="Arial"/>
          <w:noProof/>
          <w:sz w:val="24"/>
          <w:szCs w:val="24"/>
          <w:lang w:val="sr-Latn-CS"/>
        </w:rPr>
        <w:t xml:space="preserve"> 2026. </w:t>
      </w:r>
      <w:r>
        <w:rPr>
          <w:rFonts w:ascii="Arial" w:hAnsi="Arial" w:cs="Arial"/>
          <w:noProof/>
          <w:sz w:val="24"/>
          <w:szCs w:val="24"/>
          <w:lang w:val="sr-Latn-CS"/>
        </w:rPr>
        <w:t>godini</w:t>
      </w:r>
      <w:r w:rsidR="00C64287" w:rsidRPr="00751D05">
        <w:rPr>
          <w:rFonts w:ascii="Arial" w:hAnsi="Arial" w:cs="Arial"/>
          <w:noProof/>
          <w:sz w:val="24"/>
          <w:szCs w:val="24"/>
          <w:lang w:val="sr-Latn-CS"/>
        </w:rPr>
        <w:t xml:space="preserve">, </w:t>
      </w:r>
      <w:r>
        <w:rPr>
          <w:rFonts w:ascii="Arial" w:hAnsi="Arial" w:cs="Arial"/>
          <w:noProof/>
          <w:sz w:val="24"/>
          <w:szCs w:val="24"/>
          <w:lang w:val="sr-Latn-CS"/>
        </w:rPr>
        <w:t>održanoj</w:t>
      </w:r>
      <w:r w:rsidR="00C64287" w:rsidRPr="00751D05">
        <w:rPr>
          <w:rFonts w:ascii="Arial" w:hAnsi="Arial" w:cs="Arial"/>
          <w:noProof/>
          <w:sz w:val="24"/>
          <w:szCs w:val="24"/>
          <w:lang w:val="sr-Latn-CS"/>
        </w:rPr>
        <w:t xml:space="preserve"> </w:t>
      </w:r>
      <w:r w:rsidR="00E30272" w:rsidRPr="00751D05">
        <w:rPr>
          <w:rFonts w:ascii="Arial" w:hAnsi="Arial" w:cs="Arial"/>
          <w:noProof/>
          <w:sz w:val="24"/>
          <w:szCs w:val="24"/>
          <w:lang w:val="sr-Latn-CS"/>
        </w:rPr>
        <w:t xml:space="preserve">23. </w:t>
      </w:r>
      <w:r>
        <w:rPr>
          <w:rFonts w:ascii="Arial" w:hAnsi="Arial" w:cs="Arial"/>
          <w:noProof/>
          <w:sz w:val="24"/>
          <w:szCs w:val="24"/>
          <w:lang w:val="sr-Latn-CS"/>
        </w:rPr>
        <w:t>aprila</w:t>
      </w:r>
      <w:r w:rsidR="00C64287" w:rsidRPr="00751D05">
        <w:rPr>
          <w:rFonts w:ascii="Arial" w:hAnsi="Arial" w:cs="Arial"/>
          <w:noProof/>
          <w:sz w:val="24"/>
          <w:szCs w:val="24"/>
          <w:lang w:val="sr-Latn-CS"/>
        </w:rPr>
        <w:t xml:space="preserve"> 2026. </w:t>
      </w:r>
      <w:r>
        <w:rPr>
          <w:rFonts w:ascii="Arial" w:hAnsi="Arial" w:cs="Arial"/>
          <w:noProof/>
          <w:sz w:val="24"/>
          <w:szCs w:val="24"/>
          <w:lang w:val="sr-Latn-CS"/>
        </w:rPr>
        <w:t>godine</w:t>
      </w:r>
      <w:r w:rsidR="00C64287" w:rsidRPr="00751D05">
        <w:rPr>
          <w:rFonts w:ascii="Arial" w:hAnsi="Arial" w:cs="Arial"/>
          <w:noProof/>
          <w:sz w:val="24"/>
          <w:szCs w:val="24"/>
          <w:lang w:val="sr-Latn-CS"/>
        </w:rPr>
        <w:t xml:space="preserve">, </w:t>
      </w:r>
      <w:r>
        <w:rPr>
          <w:rFonts w:ascii="Arial" w:hAnsi="Arial" w:cs="Arial"/>
          <w:noProof/>
          <w:sz w:val="24"/>
          <w:szCs w:val="24"/>
          <w:lang w:val="sr-Latn-CS"/>
        </w:rPr>
        <w:t>donela</w:t>
      </w:r>
      <w:r w:rsidR="00C64287" w:rsidRPr="00751D05">
        <w:rPr>
          <w:rFonts w:ascii="Arial" w:hAnsi="Arial" w:cs="Arial"/>
          <w:noProof/>
          <w:sz w:val="24"/>
          <w:szCs w:val="24"/>
          <w:lang w:val="sr-Latn-CS"/>
        </w:rPr>
        <w:t xml:space="preserve"> </w:t>
      </w:r>
      <w:r>
        <w:rPr>
          <w:rFonts w:ascii="Arial" w:hAnsi="Arial" w:cs="Arial"/>
          <w:noProof/>
          <w:sz w:val="24"/>
          <w:szCs w:val="24"/>
          <w:lang w:val="sr-Latn-CS"/>
        </w:rPr>
        <w:t>je</w:t>
      </w:r>
    </w:p>
    <w:p w14:paraId="0354FF91" w14:textId="7406D97F" w:rsidR="00C64287" w:rsidRPr="00751D05" w:rsidRDefault="00751D05" w:rsidP="00C64287">
      <w:pPr>
        <w:pStyle w:val="NoSpacing"/>
        <w:spacing w:after="60"/>
        <w:jc w:val="center"/>
        <w:rPr>
          <w:rFonts w:ascii="Arial" w:hAnsi="Arial" w:cs="Arial"/>
          <w:b/>
          <w:noProof/>
          <w:sz w:val="32"/>
          <w:szCs w:val="32"/>
          <w:lang w:val="sr-Latn-CS"/>
        </w:rPr>
      </w:pPr>
      <w:r>
        <w:rPr>
          <w:rFonts w:ascii="Arial" w:hAnsi="Arial" w:cs="Arial"/>
          <w:b/>
          <w:noProof/>
          <w:sz w:val="32"/>
          <w:szCs w:val="32"/>
          <w:lang w:val="sr-Latn-CS"/>
        </w:rPr>
        <w:t>O</w:t>
      </w:r>
      <w:r w:rsidR="00C64287" w:rsidRPr="00751D05">
        <w:rPr>
          <w:rFonts w:ascii="Arial" w:hAnsi="Arial" w:cs="Arial"/>
          <w:b/>
          <w:noProof/>
          <w:sz w:val="32"/>
          <w:szCs w:val="32"/>
          <w:lang w:val="sr-Latn-CS"/>
        </w:rPr>
        <w:t xml:space="preserve"> </w:t>
      </w:r>
      <w:r>
        <w:rPr>
          <w:rFonts w:ascii="Arial" w:hAnsi="Arial" w:cs="Arial"/>
          <w:b/>
          <w:noProof/>
          <w:sz w:val="32"/>
          <w:szCs w:val="32"/>
          <w:lang w:val="sr-Latn-CS"/>
        </w:rPr>
        <w:t>D</w:t>
      </w:r>
      <w:r w:rsidR="00C64287" w:rsidRPr="00751D05">
        <w:rPr>
          <w:rFonts w:ascii="Arial" w:hAnsi="Arial" w:cs="Arial"/>
          <w:b/>
          <w:noProof/>
          <w:sz w:val="32"/>
          <w:szCs w:val="32"/>
          <w:lang w:val="sr-Latn-CS"/>
        </w:rPr>
        <w:t xml:space="preserve"> </w:t>
      </w:r>
      <w:r>
        <w:rPr>
          <w:rFonts w:ascii="Arial" w:hAnsi="Arial" w:cs="Arial"/>
          <w:b/>
          <w:noProof/>
          <w:sz w:val="32"/>
          <w:szCs w:val="32"/>
          <w:lang w:val="sr-Latn-CS"/>
        </w:rPr>
        <w:t>L</w:t>
      </w:r>
      <w:r w:rsidR="00C64287" w:rsidRPr="00751D05">
        <w:rPr>
          <w:rFonts w:ascii="Arial" w:hAnsi="Arial" w:cs="Arial"/>
          <w:b/>
          <w:noProof/>
          <w:sz w:val="32"/>
          <w:szCs w:val="32"/>
          <w:lang w:val="sr-Latn-CS"/>
        </w:rPr>
        <w:t xml:space="preserve"> </w:t>
      </w:r>
      <w:r>
        <w:rPr>
          <w:rFonts w:ascii="Arial" w:hAnsi="Arial" w:cs="Arial"/>
          <w:b/>
          <w:noProof/>
          <w:sz w:val="32"/>
          <w:szCs w:val="32"/>
          <w:lang w:val="sr-Latn-CS"/>
        </w:rPr>
        <w:t>U</w:t>
      </w:r>
      <w:r w:rsidR="00C64287" w:rsidRPr="00751D05">
        <w:rPr>
          <w:rFonts w:ascii="Arial" w:hAnsi="Arial" w:cs="Arial"/>
          <w:b/>
          <w:noProof/>
          <w:sz w:val="32"/>
          <w:szCs w:val="32"/>
          <w:lang w:val="sr-Latn-CS"/>
        </w:rPr>
        <w:t xml:space="preserve"> </w:t>
      </w:r>
      <w:r>
        <w:rPr>
          <w:rFonts w:ascii="Arial" w:hAnsi="Arial" w:cs="Arial"/>
          <w:b/>
          <w:noProof/>
          <w:sz w:val="32"/>
          <w:szCs w:val="32"/>
          <w:lang w:val="sr-Latn-CS"/>
        </w:rPr>
        <w:t>K</w:t>
      </w:r>
      <w:r w:rsidR="00C64287" w:rsidRPr="00751D05">
        <w:rPr>
          <w:rFonts w:ascii="Arial" w:hAnsi="Arial" w:cs="Arial"/>
          <w:b/>
          <w:noProof/>
          <w:sz w:val="32"/>
          <w:szCs w:val="32"/>
          <w:lang w:val="sr-Latn-CS"/>
        </w:rPr>
        <w:t xml:space="preserve"> </w:t>
      </w:r>
      <w:r>
        <w:rPr>
          <w:rFonts w:ascii="Arial" w:hAnsi="Arial" w:cs="Arial"/>
          <w:b/>
          <w:noProof/>
          <w:sz w:val="32"/>
          <w:szCs w:val="32"/>
          <w:lang w:val="sr-Latn-CS"/>
        </w:rPr>
        <w:t>U</w:t>
      </w:r>
    </w:p>
    <w:p w14:paraId="7C972376" w14:textId="6BB58F7B" w:rsidR="001B4731" w:rsidRPr="00751D05" w:rsidRDefault="00751D05" w:rsidP="00E6306D">
      <w:pPr>
        <w:spacing w:after="360" w:line="240" w:lineRule="auto"/>
        <w:jc w:val="center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o</w:t>
      </w:r>
      <w:r w:rsidR="006276DC" w:rsidRPr="00751D05">
        <w:rPr>
          <w:rFonts w:ascii="Arial" w:hAnsi="Arial" w:cs="Arial"/>
          <w:b/>
          <w:noProof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</w:rPr>
        <w:t>utvrđivanju</w:t>
      </w:r>
      <w:r w:rsidR="001B4731" w:rsidRPr="00751D05">
        <w:rPr>
          <w:rFonts w:ascii="Arial" w:hAnsi="Arial" w:cs="Arial"/>
          <w:b/>
          <w:noProof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color w:val="000000"/>
          <w:sz w:val="24"/>
          <w:szCs w:val="24"/>
        </w:rPr>
        <w:t>mera</w:t>
      </w:r>
      <w:r w:rsidR="001B4731" w:rsidRPr="00751D05">
        <w:rPr>
          <w:rFonts w:ascii="Arial" w:hAnsi="Arial" w:cs="Arial"/>
          <w:b/>
          <w:bCs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color w:val="000000"/>
          <w:sz w:val="24"/>
          <w:szCs w:val="24"/>
        </w:rPr>
        <w:t>zaštite</w:t>
      </w:r>
      <w:r w:rsidR="001B4731" w:rsidRPr="00751D05">
        <w:rPr>
          <w:rFonts w:ascii="Arial" w:hAnsi="Arial" w:cs="Arial"/>
          <w:b/>
          <w:bCs/>
          <w:noProof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noProof/>
          <w:color w:val="000000"/>
          <w:sz w:val="24"/>
          <w:szCs w:val="24"/>
        </w:rPr>
        <w:t>granica</w:t>
      </w:r>
      <w:r w:rsidR="001B4731" w:rsidRPr="00751D05">
        <w:rPr>
          <w:rFonts w:ascii="Arial" w:hAnsi="Arial" w:cs="Arial"/>
          <w:b/>
          <w:bCs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color w:val="000000"/>
          <w:sz w:val="24"/>
          <w:szCs w:val="24"/>
        </w:rPr>
        <w:t>zaštićene</w:t>
      </w:r>
      <w:r w:rsidR="001B4731" w:rsidRPr="00751D05">
        <w:rPr>
          <w:rFonts w:ascii="Arial" w:hAnsi="Arial" w:cs="Arial"/>
          <w:b/>
          <w:bCs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color w:val="000000"/>
          <w:sz w:val="24"/>
          <w:szCs w:val="24"/>
        </w:rPr>
        <w:t>okoline</w:t>
      </w:r>
      <w:r w:rsidR="001B4731" w:rsidRPr="00751D05">
        <w:rPr>
          <w:rFonts w:ascii="Arial" w:hAnsi="Arial" w:cs="Arial"/>
          <w:b/>
          <w:bCs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color w:val="000000"/>
          <w:sz w:val="24"/>
          <w:szCs w:val="24"/>
        </w:rPr>
        <w:t>i</w:t>
      </w:r>
      <w:r w:rsidR="001B4731" w:rsidRPr="00751D05">
        <w:rPr>
          <w:rFonts w:ascii="Arial" w:hAnsi="Arial" w:cs="Arial"/>
          <w:b/>
          <w:bCs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color w:val="000000"/>
          <w:sz w:val="24"/>
          <w:szCs w:val="24"/>
        </w:rPr>
        <w:t>mera</w:t>
      </w:r>
      <w:r w:rsidR="001B4731" w:rsidRPr="00751D05">
        <w:rPr>
          <w:rFonts w:ascii="Arial" w:hAnsi="Arial" w:cs="Arial"/>
          <w:b/>
          <w:bCs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color w:val="000000"/>
          <w:sz w:val="24"/>
          <w:szCs w:val="24"/>
        </w:rPr>
        <w:t>zaštite</w:t>
      </w:r>
      <w:r w:rsidR="001B4731" w:rsidRPr="00751D05">
        <w:rPr>
          <w:rFonts w:ascii="Arial" w:hAnsi="Arial" w:cs="Arial"/>
          <w:b/>
          <w:bCs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color w:val="000000"/>
          <w:sz w:val="24"/>
          <w:szCs w:val="24"/>
        </w:rPr>
        <w:t>zaštićene</w:t>
      </w:r>
      <w:r w:rsidR="001B4731" w:rsidRPr="00751D05">
        <w:rPr>
          <w:rFonts w:ascii="Arial" w:hAnsi="Arial" w:cs="Arial"/>
          <w:b/>
          <w:bCs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color w:val="000000"/>
          <w:sz w:val="24"/>
          <w:szCs w:val="24"/>
        </w:rPr>
        <w:t>okoline</w:t>
      </w:r>
      <w:r w:rsidR="001B4731" w:rsidRPr="00751D05">
        <w:rPr>
          <w:rFonts w:ascii="Arial" w:hAnsi="Arial" w:cs="Arial"/>
          <w:b/>
          <w:bCs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color w:val="000000"/>
          <w:sz w:val="24"/>
          <w:szCs w:val="24"/>
        </w:rPr>
        <w:t>spomenika</w:t>
      </w:r>
      <w:r w:rsidR="001B4731" w:rsidRPr="00751D05">
        <w:rPr>
          <w:rFonts w:ascii="Arial" w:hAnsi="Arial" w:cs="Arial"/>
          <w:b/>
          <w:bCs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color w:val="000000"/>
          <w:sz w:val="24"/>
          <w:szCs w:val="24"/>
        </w:rPr>
        <w:t>kulture</w:t>
      </w:r>
      <w:r w:rsidR="001B4731" w:rsidRPr="00751D05">
        <w:rPr>
          <w:rFonts w:ascii="Arial" w:hAnsi="Arial" w:cs="Arial"/>
          <w:b/>
          <w:bCs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</w:rPr>
        <w:t>Crkva</w:t>
      </w:r>
      <w:r w:rsidR="001B4731" w:rsidRPr="00751D05">
        <w:rPr>
          <w:rFonts w:ascii="Arial" w:hAnsi="Arial" w:cs="Arial"/>
          <w:b/>
          <w:noProof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</w:rPr>
        <w:t>sv</w:t>
      </w:r>
      <w:r w:rsidR="001B4731" w:rsidRPr="00751D05">
        <w:rPr>
          <w:rFonts w:ascii="Arial" w:hAnsi="Arial" w:cs="Arial"/>
          <w:b/>
          <w:noProof/>
          <w:sz w:val="24"/>
          <w:szCs w:val="24"/>
        </w:rPr>
        <w:t xml:space="preserve">. </w:t>
      </w:r>
      <w:r>
        <w:rPr>
          <w:rFonts w:ascii="Arial" w:hAnsi="Arial" w:cs="Arial"/>
          <w:b/>
          <w:noProof/>
          <w:sz w:val="24"/>
          <w:szCs w:val="24"/>
        </w:rPr>
        <w:t>Ahilija</w:t>
      </w:r>
      <w:r w:rsidR="001B4731" w:rsidRPr="00751D05">
        <w:rPr>
          <w:rFonts w:ascii="Arial" w:hAnsi="Arial" w:cs="Arial"/>
          <w:b/>
          <w:noProof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</w:rPr>
        <w:t>u</w:t>
      </w:r>
      <w:r w:rsidR="001B4731" w:rsidRPr="00751D05">
        <w:rPr>
          <w:rFonts w:ascii="Arial" w:hAnsi="Arial" w:cs="Arial"/>
          <w:b/>
          <w:noProof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</w:rPr>
        <w:t>Arilju</w:t>
      </w:r>
      <w:r w:rsidR="001B4731" w:rsidRPr="00751D05">
        <w:rPr>
          <w:rFonts w:ascii="Arial" w:hAnsi="Arial" w:cs="Arial"/>
          <w:b/>
          <w:noProof/>
          <w:sz w:val="24"/>
          <w:szCs w:val="24"/>
        </w:rPr>
        <w:t xml:space="preserve">, </w:t>
      </w:r>
      <w:r>
        <w:rPr>
          <w:rFonts w:ascii="Arial" w:hAnsi="Arial" w:cs="Arial"/>
          <w:b/>
          <w:noProof/>
          <w:sz w:val="24"/>
          <w:szCs w:val="24"/>
        </w:rPr>
        <w:t>nepokretnog</w:t>
      </w:r>
      <w:r w:rsidR="001B4731" w:rsidRPr="00751D05">
        <w:rPr>
          <w:rFonts w:ascii="Arial" w:hAnsi="Arial" w:cs="Arial"/>
          <w:b/>
          <w:noProof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</w:rPr>
        <w:t>kulturnog</w:t>
      </w:r>
      <w:r w:rsidR="001B4731" w:rsidRPr="00751D05">
        <w:rPr>
          <w:rFonts w:ascii="Arial" w:hAnsi="Arial" w:cs="Arial"/>
          <w:b/>
          <w:noProof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</w:rPr>
        <w:t>dobra</w:t>
      </w:r>
      <w:r w:rsidR="001B4731" w:rsidRPr="00751D05">
        <w:rPr>
          <w:rFonts w:ascii="Arial" w:hAnsi="Arial" w:cs="Arial"/>
          <w:b/>
          <w:noProof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</w:rPr>
        <w:t>od</w:t>
      </w:r>
      <w:r w:rsidR="001B4731" w:rsidRPr="00751D05">
        <w:rPr>
          <w:rFonts w:ascii="Arial" w:hAnsi="Arial" w:cs="Arial"/>
          <w:b/>
          <w:noProof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</w:rPr>
        <w:t>izuzetnog</w:t>
      </w:r>
      <w:r w:rsidR="001B4731" w:rsidRPr="00751D05">
        <w:rPr>
          <w:rFonts w:ascii="Arial" w:hAnsi="Arial" w:cs="Arial"/>
          <w:b/>
          <w:noProof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</w:rPr>
        <w:t>značaja</w:t>
      </w:r>
    </w:p>
    <w:p w14:paraId="05942A9A" w14:textId="4B3C059C" w:rsidR="001B4731" w:rsidRPr="00751D05" w:rsidRDefault="00751D05" w:rsidP="00C64287">
      <w:pPr>
        <w:numPr>
          <w:ilvl w:val="0"/>
          <w:numId w:val="6"/>
        </w:numPr>
        <w:spacing w:after="0" w:line="240" w:lineRule="auto"/>
        <w:ind w:left="0" w:firstLine="357"/>
        <w:jc w:val="both"/>
        <w:rPr>
          <w:rFonts w:ascii="Arial" w:hAnsi="Arial" w:cs="Arial"/>
          <w:noProof/>
          <w:sz w:val="24"/>
          <w:szCs w:val="24"/>
        </w:rPr>
      </w:pPr>
      <w:bookmarkStart w:id="0" w:name="OLE_LINK3"/>
      <w:bookmarkStart w:id="1" w:name="OLE_LINK4"/>
      <w:r>
        <w:rPr>
          <w:rFonts w:ascii="Arial" w:hAnsi="Arial" w:cs="Arial"/>
          <w:noProof/>
          <w:sz w:val="24"/>
          <w:szCs w:val="24"/>
        </w:rPr>
        <w:t>Utvrđuju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mere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zaštite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granice</w:t>
      </w:r>
      <w:r w:rsidR="001B4731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zaštićene</w:t>
      </w:r>
      <w:r w:rsidR="001B4731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okoline</w:t>
      </w:r>
      <w:r w:rsidR="001B4731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i</w:t>
      </w:r>
      <w:r w:rsidR="001B4731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mere</w:t>
      </w:r>
      <w:r w:rsidR="001B4731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zaštite</w:t>
      </w:r>
      <w:r w:rsidR="001B4731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zaštićene</w:t>
      </w:r>
      <w:r w:rsidR="001B4731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okoline</w:t>
      </w:r>
      <w:r w:rsidR="001B4731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spomenika</w:t>
      </w:r>
      <w:r w:rsidR="001B4731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kulture</w:t>
      </w:r>
      <w:r w:rsidR="001B4731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Crkva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sv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. </w:t>
      </w:r>
      <w:r>
        <w:rPr>
          <w:rFonts w:ascii="Arial" w:hAnsi="Arial" w:cs="Arial"/>
          <w:noProof/>
          <w:sz w:val="24"/>
          <w:szCs w:val="24"/>
        </w:rPr>
        <w:t>Ahilija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Arilj</w:t>
      </w:r>
      <w:bookmarkEnd w:id="0"/>
      <w:bookmarkEnd w:id="1"/>
      <w:r>
        <w:rPr>
          <w:rFonts w:ascii="Arial" w:hAnsi="Arial" w:cs="Arial"/>
          <w:noProof/>
          <w:sz w:val="24"/>
          <w:szCs w:val="24"/>
        </w:rPr>
        <w:t>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(</w:t>
      </w:r>
      <w:r>
        <w:rPr>
          <w:rFonts w:ascii="Arial" w:hAnsi="Arial" w:cs="Arial"/>
          <w:noProof/>
          <w:sz w:val="24"/>
          <w:szCs w:val="24"/>
        </w:rPr>
        <w:t>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daljem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tekstu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: </w:t>
      </w:r>
      <w:r>
        <w:rPr>
          <w:rFonts w:ascii="Arial" w:hAnsi="Arial" w:cs="Arial"/>
          <w:noProof/>
          <w:sz w:val="24"/>
          <w:szCs w:val="24"/>
        </w:rPr>
        <w:t>spomenik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) </w:t>
      </w:r>
      <w:r>
        <w:rPr>
          <w:rFonts w:ascii="Arial" w:hAnsi="Arial" w:cs="Arial"/>
          <w:noProof/>
          <w:sz w:val="24"/>
          <w:szCs w:val="24"/>
        </w:rPr>
        <w:t>koji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nalazi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teritoriji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opštine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Arilje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Arilju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. </w:t>
      </w:r>
    </w:p>
    <w:p w14:paraId="2033176F" w14:textId="0B113014" w:rsidR="001B4731" w:rsidRPr="00751D05" w:rsidRDefault="00173982" w:rsidP="00C64287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751D05">
        <w:rPr>
          <w:rFonts w:ascii="Arial" w:hAnsi="Arial" w:cs="Arial"/>
          <w:noProof/>
          <w:sz w:val="24"/>
          <w:szCs w:val="24"/>
        </w:rPr>
        <w:tab/>
      </w:r>
      <w:r w:rsidR="00751D05">
        <w:rPr>
          <w:rFonts w:ascii="Arial" w:hAnsi="Arial" w:cs="Arial"/>
          <w:noProof/>
          <w:sz w:val="24"/>
          <w:szCs w:val="24"/>
        </w:rPr>
        <w:t>Spomenik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kulture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je </w:t>
      </w:r>
      <w:r w:rsidR="00751D05">
        <w:rPr>
          <w:rFonts w:ascii="Arial" w:hAnsi="Arial" w:cs="Arial"/>
          <w:noProof/>
          <w:sz w:val="24"/>
          <w:szCs w:val="24"/>
        </w:rPr>
        <w:t>Odlukom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Skupštine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SRS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broj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29 </w:t>
      </w:r>
      <w:r w:rsidR="00751D05">
        <w:rPr>
          <w:rFonts w:ascii="Arial" w:hAnsi="Arial" w:cs="Arial"/>
          <w:noProof/>
          <w:sz w:val="24"/>
          <w:szCs w:val="24"/>
        </w:rPr>
        <w:t>od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29. </w:t>
      </w:r>
      <w:r w:rsidR="00751D05">
        <w:rPr>
          <w:rFonts w:ascii="Arial" w:hAnsi="Arial" w:cs="Arial"/>
          <w:noProof/>
          <w:sz w:val="24"/>
          <w:szCs w:val="24"/>
        </w:rPr>
        <w:t>marta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1979. </w:t>
      </w:r>
      <w:r w:rsidR="00751D05">
        <w:rPr>
          <w:rFonts w:ascii="Arial" w:hAnsi="Arial" w:cs="Arial"/>
          <w:noProof/>
          <w:sz w:val="24"/>
          <w:szCs w:val="24"/>
        </w:rPr>
        <w:t>godine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(„</w:t>
      </w:r>
      <w:r w:rsidR="00751D05">
        <w:rPr>
          <w:rFonts w:ascii="Arial" w:hAnsi="Arial" w:cs="Arial"/>
          <w:noProof/>
          <w:sz w:val="24"/>
          <w:szCs w:val="24"/>
        </w:rPr>
        <w:t>Službeni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glasnik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SRS</w:t>
      </w:r>
      <w:r w:rsidR="001B4731" w:rsidRPr="00751D05">
        <w:rPr>
          <w:rFonts w:ascii="Arial" w:hAnsi="Arial" w:cs="Arial"/>
          <w:noProof/>
          <w:sz w:val="24"/>
          <w:szCs w:val="24"/>
        </w:rPr>
        <w:t>”</w:t>
      </w:r>
      <w:r w:rsidR="0069617C" w:rsidRPr="00751D05">
        <w:rPr>
          <w:rFonts w:ascii="Arial" w:hAnsi="Arial" w:cs="Arial"/>
          <w:noProof/>
          <w:sz w:val="24"/>
          <w:szCs w:val="24"/>
        </w:rPr>
        <w:t>,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broj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14/79) </w:t>
      </w:r>
      <w:r w:rsidR="00751D05">
        <w:rPr>
          <w:rFonts w:ascii="Arial" w:hAnsi="Arial" w:cs="Arial"/>
          <w:noProof/>
          <w:sz w:val="24"/>
          <w:szCs w:val="24"/>
        </w:rPr>
        <w:t>utvrđen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za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nepokretno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kulturno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dobro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– </w:t>
      </w:r>
      <w:r w:rsidR="00751D05">
        <w:rPr>
          <w:rFonts w:ascii="Arial" w:hAnsi="Arial" w:cs="Arial"/>
          <w:noProof/>
          <w:sz w:val="24"/>
          <w:szCs w:val="24"/>
        </w:rPr>
        <w:t>spomenik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kulture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od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izuzetnog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značaja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za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Republiku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Srbiju</w:t>
      </w:r>
      <w:r w:rsidR="001B4731" w:rsidRPr="00751D05">
        <w:rPr>
          <w:rFonts w:ascii="Arial" w:hAnsi="Arial" w:cs="Arial"/>
          <w:noProof/>
          <w:sz w:val="24"/>
          <w:szCs w:val="24"/>
        </w:rPr>
        <w:t>.</w:t>
      </w:r>
    </w:p>
    <w:p w14:paraId="6316CDB8" w14:textId="405EEE78" w:rsidR="00173982" w:rsidRPr="00751D05" w:rsidRDefault="00751D05" w:rsidP="00C64287">
      <w:pPr>
        <w:numPr>
          <w:ilvl w:val="0"/>
          <w:numId w:val="6"/>
        </w:numPr>
        <w:spacing w:after="0" w:line="240" w:lineRule="auto"/>
        <w:ind w:left="0" w:firstLine="357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Spomenik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leži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zaravni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izdignutoj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iznad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prostranih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dolina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reka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Moravice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Rzava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oko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koje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tokom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19. </w:t>
      </w:r>
      <w:r>
        <w:rPr>
          <w:rFonts w:ascii="Arial" w:hAnsi="Arial" w:cs="Arial"/>
          <w:noProof/>
          <w:sz w:val="24"/>
          <w:szCs w:val="24"/>
        </w:rPr>
        <w:t>i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20. </w:t>
      </w:r>
      <w:r>
        <w:rPr>
          <w:rFonts w:ascii="Arial" w:hAnsi="Arial" w:cs="Arial"/>
          <w:noProof/>
          <w:sz w:val="24"/>
          <w:szCs w:val="24"/>
        </w:rPr>
        <w:t>veka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razvila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savremena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varošica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Arilje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sedište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istoimene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opštine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. </w:t>
      </w:r>
      <w:r>
        <w:rPr>
          <w:rFonts w:ascii="Arial" w:hAnsi="Arial" w:cs="Arial"/>
          <w:noProof/>
          <w:sz w:val="24"/>
          <w:szCs w:val="24"/>
        </w:rPr>
        <w:t>Obuhvata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parohijsku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crkvu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posvećenu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sv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. </w:t>
      </w:r>
      <w:r>
        <w:rPr>
          <w:rFonts w:ascii="Arial" w:hAnsi="Arial" w:cs="Arial"/>
          <w:noProof/>
          <w:sz w:val="24"/>
          <w:szCs w:val="24"/>
        </w:rPr>
        <w:t>Ahiliju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najznačajniju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sačuvanu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građevinu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nekadašnjeg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episkopskog</w:t>
      </w:r>
      <w:r w:rsidR="001B4731" w:rsidRPr="00751D05">
        <w:rPr>
          <w:rFonts w:ascii="Arial" w:hAnsi="Arial" w:cs="Arial"/>
          <w:noProof/>
          <w:sz w:val="24"/>
          <w:szCs w:val="24"/>
        </w:rPr>
        <w:t>/</w:t>
      </w:r>
      <w:r>
        <w:rPr>
          <w:rFonts w:ascii="Arial" w:hAnsi="Arial" w:cs="Arial"/>
          <w:noProof/>
          <w:sz w:val="24"/>
          <w:szCs w:val="24"/>
        </w:rPr>
        <w:t>mitropolijskog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manastira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arheološke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nalaze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− </w:t>
      </w:r>
      <w:r>
        <w:rPr>
          <w:rFonts w:ascii="Arial" w:hAnsi="Arial" w:cs="Arial"/>
          <w:noProof/>
          <w:sz w:val="24"/>
          <w:szCs w:val="24"/>
        </w:rPr>
        <w:t>ostatke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srušenih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manastirskih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zgrada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obziđa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podizanih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od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kraja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13. </w:t>
      </w:r>
      <w:r>
        <w:rPr>
          <w:rFonts w:ascii="Arial" w:hAnsi="Arial" w:cs="Arial"/>
          <w:noProof/>
          <w:sz w:val="24"/>
          <w:szCs w:val="24"/>
        </w:rPr>
        <w:t>do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17. </w:t>
      </w:r>
      <w:r>
        <w:rPr>
          <w:rFonts w:ascii="Arial" w:hAnsi="Arial" w:cs="Arial"/>
          <w:noProof/>
          <w:sz w:val="24"/>
          <w:szCs w:val="24"/>
        </w:rPr>
        <w:t>veka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kao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starijih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zdanja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(</w:t>
      </w:r>
      <w:r>
        <w:rPr>
          <w:rFonts w:ascii="Arial" w:hAnsi="Arial" w:cs="Arial"/>
          <w:noProof/>
          <w:sz w:val="24"/>
          <w:szCs w:val="24"/>
        </w:rPr>
        <w:t>antičkog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svetilišta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manastira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iz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vizantijskog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vremena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). </w:t>
      </w:r>
      <w:r>
        <w:rPr>
          <w:rFonts w:ascii="Arial" w:hAnsi="Arial" w:cs="Arial"/>
          <w:noProof/>
          <w:sz w:val="24"/>
          <w:szCs w:val="24"/>
        </w:rPr>
        <w:t>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pravcu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jugoistoka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sredinom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19. </w:t>
      </w:r>
      <w:r>
        <w:rPr>
          <w:rFonts w:ascii="Arial" w:hAnsi="Arial" w:cs="Arial"/>
          <w:noProof/>
          <w:sz w:val="24"/>
          <w:szCs w:val="24"/>
        </w:rPr>
        <w:t>veka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podignute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dve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zgrade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narodnog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neimarstva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: </w:t>
      </w:r>
      <w:r>
        <w:rPr>
          <w:rFonts w:ascii="Arial" w:hAnsi="Arial" w:cs="Arial"/>
          <w:noProof/>
          <w:sz w:val="24"/>
          <w:szCs w:val="24"/>
        </w:rPr>
        <w:t>škola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nad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ostacima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iz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14. </w:t>
      </w:r>
      <w:r>
        <w:rPr>
          <w:rFonts w:ascii="Arial" w:hAnsi="Arial" w:cs="Arial"/>
          <w:noProof/>
          <w:sz w:val="24"/>
          <w:szCs w:val="24"/>
        </w:rPr>
        <w:t>veka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adaptirana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potrebe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savremene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Galerije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kojoj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je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izložen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deo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pokretnih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arheoloških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nalaza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konak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porodice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Popović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(</w:t>
      </w:r>
      <w:r>
        <w:rPr>
          <w:rFonts w:ascii="Arial" w:hAnsi="Arial" w:cs="Arial"/>
          <w:noProof/>
          <w:sz w:val="24"/>
          <w:szCs w:val="24"/>
        </w:rPr>
        <w:t>po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predanju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Jovana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Mićića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), </w:t>
      </w:r>
      <w:r>
        <w:rPr>
          <w:rFonts w:ascii="Arial" w:hAnsi="Arial" w:cs="Arial"/>
          <w:noProof/>
          <w:sz w:val="24"/>
          <w:szCs w:val="24"/>
        </w:rPr>
        <w:t>koji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je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demontiran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. </w:t>
      </w:r>
      <w:r>
        <w:rPr>
          <w:rFonts w:ascii="Arial" w:hAnsi="Arial" w:cs="Arial"/>
          <w:noProof/>
          <w:sz w:val="24"/>
          <w:szCs w:val="24"/>
        </w:rPr>
        <w:t>Zgrade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crkvene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opštine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zvonika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trpezarije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izgrađene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tokom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20. </w:t>
      </w:r>
      <w:r>
        <w:rPr>
          <w:rFonts w:ascii="Arial" w:hAnsi="Arial" w:cs="Arial"/>
          <w:noProof/>
          <w:sz w:val="24"/>
          <w:szCs w:val="24"/>
        </w:rPr>
        <w:t>veka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jugoistočno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od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crkve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. </w:t>
      </w:r>
      <w:r>
        <w:rPr>
          <w:rFonts w:ascii="Arial" w:hAnsi="Arial" w:cs="Arial"/>
          <w:noProof/>
          <w:sz w:val="24"/>
          <w:szCs w:val="24"/>
        </w:rPr>
        <w:t>Tokom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20. </w:t>
      </w:r>
      <w:r>
        <w:rPr>
          <w:rFonts w:ascii="Arial" w:hAnsi="Arial" w:cs="Arial"/>
          <w:noProof/>
          <w:sz w:val="24"/>
          <w:szCs w:val="24"/>
        </w:rPr>
        <w:t>veka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oko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crkve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formira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najstariji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deo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varošice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Arilje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. </w:t>
      </w:r>
      <w:r>
        <w:rPr>
          <w:rFonts w:ascii="Arial" w:hAnsi="Arial" w:cs="Arial"/>
          <w:noProof/>
          <w:sz w:val="24"/>
          <w:szCs w:val="24"/>
        </w:rPr>
        <w:t>Najvredniji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objekti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iz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tog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perioda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su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: </w:t>
      </w:r>
      <w:r>
        <w:rPr>
          <w:rFonts w:ascii="Arial" w:hAnsi="Arial" w:cs="Arial"/>
          <w:noProof/>
          <w:sz w:val="24"/>
          <w:szCs w:val="24"/>
        </w:rPr>
        <w:t>Zgrada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biblioteke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Sokolski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dom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kao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brojne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privatne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kuće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zanatske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radnje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. </w:t>
      </w:r>
      <w:r>
        <w:rPr>
          <w:rFonts w:ascii="Arial" w:hAnsi="Arial" w:cs="Arial"/>
          <w:noProof/>
          <w:sz w:val="24"/>
          <w:szCs w:val="24"/>
        </w:rPr>
        <w:t>Posle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Drugog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svetskog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rata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centralnom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delu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ovog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prostora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formira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se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Trg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partizana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kom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je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podignut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spomenik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Borcima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Revolucije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 1941-1945. </w:t>
      </w:r>
      <w:r>
        <w:rPr>
          <w:rFonts w:ascii="Arial" w:hAnsi="Arial" w:cs="Arial"/>
          <w:noProof/>
          <w:sz w:val="24"/>
          <w:szCs w:val="24"/>
        </w:rPr>
        <w:t>godine</w:t>
      </w:r>
      <w:r w:rsidR="00173982" w:rsidRPr="00751D05">
        <w:rPr>
          <w:rFonts w:ascii="Arial" w:hAnsi="Arial" w:cs="Arial"/>
          <w:noProof/>
          <w:sz w:val="24"/>
          <w:szCs w:val="24"/>
        </w:rPr>
        <w:t xml:space="preserve">. </w:t>
      </w:r>
    </w:p>
    <w:p w14:paraId="7CDF0839" w14:textId="56375448" w:rsidR="001B4731" w:rsidRPr="00751D05" w:rsidRDefault="00424858" w:rsidP="00C64287">
      <w:pPr>
        <w:tabs>
          <w:tab w:val="left" w:pos="720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751D05">
        <w:rPr>
          <w:rFonts w:ascii="Arial" w:hAnsi="Arial" w:cs="Arial"/>
          <w:noProof/>
          <w:sz w:val="24"/>
          <w:szCs w:val="24"/>
        </w:rPr>
        <w:tab/>
      </w:r>
      <w:r w:rsidR="00751D05">
        <w:rPr>
          <w:rFonts w:ascii="Arial" w:hAnsi="Arial" w:cs="Arial"/>
          <w:noProof/>
          <w:sz w:val="24"/>
          <w:szCs w:val="24"/>
        </w:rPr>
        <w:t>Objekti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okviru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granica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spomenika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kulture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različitim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stanjima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. </w:t>
      </w:r>
      <w:r w:rsidR="00751D05">
        <w:rPr>
          <w:rFonts w:ascii="Arial" w:hAnsi="Arial" w:cs="Arial"/>
          <w:noProof/>
          <w:sz w:val="24"/>
          <w:szCs w:val="24"/>
        </w:rPr>
        <w:t>Oni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od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značaja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za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samu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celinu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dobrom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stanju</w:t>
      </w:r>
      <w:r w:rsidR="001B4731" w:rsidRPr="00751D05">
        <w:rPr>
          <w:rFonts w:ascii="Arial" w:hAnsi="Arial" w:cs="Arial"/>
          <w:noProof/>
          <w:sz w:val="24"/>
          <w:szCs w:val="24"/>
        </w:rPr>
        <w:t>.</w:t>
      </w:r>
      <w:r w:rsidR="001B4731" w:rsidRPr="00751D05">
        <w:rPr>
          <w:rFonts w:ascii="Arial" w:eastAsia="Times New Roman" w:hAnsi="Arial" w:cs="Arial"/>
          <w:noProof/>
          <w:sz w:val="24"/>
          <w:szCs w:val="24"/>
        </w:rPr>
        <w:t xml:space="preserve"> </w:t>
      </w:r>
    </w:p>
    <w:p w14:paraId="134B60A1" w14:textId="4A0116C1" w:rsidR="001B4731" w:rsidRPr="00751D05" w:rsidRDefault="00751D05" w:rsidP="00C64287">
      <w:pPr>
        <w:numPr>
          <w:ilvl w:val="0"/>
          <w:numId w:val="6"/>
        </w:numPr>
        <w:spacing w:after="0" w:line="240" w:lineRule="auto"/>
        <w:ind w:left="0" w:firstLine="357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Granica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spomenika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kreću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spoljnim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ivicama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katastarskih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parcela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br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. 452/1, 448/1 </w:t>
      </w:r>
      <w:r>
        <w:rPr>
          <w:rFonts w:ascii="Arial" w:hAnsi="Arial" w:cs="Arial"/>
          <w:noProof/>
          <w:sz w:val="24"/>
          <w:szCs w:val="24"/>
        </w:rPr>
        <w:t>do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ulice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Braće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Vukotić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, 25/2, 55/1, 25/22, 25/31, 25/32, 25/8, 25/9, 69, 65 </w:t>
      </w:r>
      <w:r>
        <w:rPr>
          <w:rFonts w:ascii="Arial" w:hAnsi="Arial" w:cs="Arial"/>
          <w:noProof/>
          <w:sz w:val="24"/>
          <w:szCs w:val="24"/>
        </w:rPr>
        <w:t>i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61 </w:t>
      </w:r>
      <w:r>
        <w:rPr>
          <w:rFonts w:ascii="Arial" w:hAnsi="Arial" w:cs="Arial"/>
          <w:noProof/>
          <w:sz w:val="24"/>
          <w:szCs w:val="24"/>
        </w:rPr>
        <w:t>KO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Arilje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obuhvata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katastarske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parcele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br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: 25/2, 25/8, 25/9, 25/21, 25/22, 25/31, 25/32, 58/1, 58/2, 61, 62, 65, 448/1, 448/4, 448/5, 448/6, 452/1, 452/2, 452/3 </w:t>
      </w:r>
      <w:r>
        <w:rPr>
          <w:rFonts w:ascii="Arial" w:hAnsi="Arial" w:cs="Arial"/>
          <w:noProof/>
          <w:sz w:val="24"/>
          <w:szCs w:val="24"/>
        </w:rPr>
        <w:t>K</w:t>
      </w:r>
      <w:r w:rsidR="001B4731" w:rsidRPr="00751D05">
        <w:rPr>
          <w:rFonts w:ascii="Arial" w:hAnsi="Arial" w:cs="Arial"/>
          <w:noProof/>
          <w:sz w:val="24"/>
          <w:szCs w:val="24"/>
        </w:rPr>
        <w:t>.</w:t>
      </w:r>
      <w:r>
        <w:rPr>
          <w:rFonts w:ascii="Arial" w:hAnsi="Arial" w:cs="Arial"/>
          <w:noProof/>
          <w:sz w:val="24"/>
          <w:szCs w:val="24"/>
        </w:rPr>
        <w:t>O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. </w:t>
      </w:r>
      <w:r>
        <w:rPr>
          <w:rFonts w:ascii="Arial" w:hAnsi="Arial" w:cs="Arial"/>
          <w:noProof/>
          <w:sz w:val="24"/>
          <w:szCs w:val="24"/>
        </w:rPr>
        <w:t>Arilje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javnoj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svojini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br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. 55/1, 55/2, 56/1, 56/2, 56/3, 59, 60, 69 </w:t>
      </w:r>
      <w:r>
        <w:rPr>
          <w:rFonts w:ascii="Arial" w:hAnsi="Arial" w:cs="Arial"/>
          <w:noProof/>
          <w:sz w:val="24"/>
          <w:szCs w:val="24"/>
        </w:rPr>
        <w:t>i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448/3 </w:t>
      </w:r>
      <w:r>
        <w:rPr>
          <w:rFonts w:ascii="Arial" w:hAnsi="Arial" w:cs="Arial"/>
          <w:noProof/>
          <w:sz w:val="24"/>
          <w:szCs w:val="24"/>
        </w:rPr>
        <w:t>K</w:t>
      </w:r>
      <w:r w:rsidR="001B4731" w:rsidRPr="00751D05">
        <w:rPr>
          <w:rFonts w:ascii="Arial" w:hAnsi="Arial" w:cs="Arial"/>
          <w:noProof/>
          <w:sz w:val="24"/>
          <w:szCs w:val="24"/>
        </w:rPr>
        <w:t>.</w:t>
      </w:r>
      <w:r>
        <w:rPr>
          <w:rFonts w:ascii="Arial" w:hAnsi="Arial" w:cs="Arial"/>
          <w:noProof/>
          <w:sz w:val="24"/>
          <w:szCs w:val="24"/>
        </w:rPr>
        <w:t>O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. </w:t>
      </w:r>
      <w:r>
        <w:rPr>
          <w:rFonts w:ascii="Arial" w:hAnsi="Arial" w:cs="Arial"/>
          <w:noProof/>
          <w:sz w:val="24"/>
          <w:szCs w:val="24"/>
        </w:rPr>
        <w:t>Arilje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privatnoj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svojini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. </w:t>
      </w:r>
    </w:p>
    <w:p w14:paraId="4DC6C5F2" w14:textId="480790E6" w:rsidR="001B4731" w:rsidRPr="00751D05" w:rsidRDefault="000A795C" w:rsidP="00C64287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751D05">
        <w:rPr>
          <w:rFonts w:ascii="Arial" w:hAnsi="Arial" w:cs="Arial"/>
          <w:noProof/>
          <w:sz w:val="24"/>
          <w:szCs w:val="24"/>
        </w:rPr>
        <w:tab/>
      </w:r>
      <w:r w:rsidR="00751D05">
        <w:rPr>
          <w:rFonts w:ascii="Arial" w:hAnsi="Arial" w:cs="Arial"/>
          <w:noProof/>
          <w:sz w:val="24"/>
          <w:szCs w:val="24"/>
        </w:rPr>
        <w:t>Granica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zaštićena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okolina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spomenika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kulture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kreće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spoljnim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ivicama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katastarskih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parcela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br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. 448/1 </w:t>
      </w:r>
      <w:r w:rsidR="00751D05">
        <w:rPr>
          <w:rFonts w:ascii="Arial" w:hAnsi="Arial" w:cs="Arial"/>
          <w:noProof/>
          <w:sz w:val="24"/>
          <w:szCs w:val="24"/>
        </w:rPr>
        <w:t>do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ulice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Braće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Vukotić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, 25/2, 25/1, 25/3, 25/10, 25/24, </w:t>
      </w:r>
      <w:r w:rsidR="001B4731" w:rsidRPr="00751D05">
        <w:rPr>
          <w:rFonts w:ascii="Arial" w:hAnsi="Arial" w:cs="Arial"/>
          <w:noProof/>
          <w:sz w:val="24"/>
          <w:szCs w:val="24"/>
        </w:rPr>
        <w:lastRenderedPageBreak/>
        <w:t xml:space="preserve">25/23, 25/22,25/31, 25/32, 25/8, 25/9, 69, 75, 455, 76/2, 76/3, 76/1, 80/1, 81/3, 81/4, 81/6, 82/2, 83/6, 83/5, 83/4, 83/3, 452/1, 84/3, 84/8, 456/1, 52/4, 54, 53/2, 51/1, 51/4, 49/3, 49/2, 50, 48/34, 48/1 </w:t>
      </w:r>
      <w:r w:rsidR="00751D05">
        <w:rPr>
          <w:rFonts w:ascii="Arial" w:hAnsi="Arial" w:cs="Arial"/>
          <w:noProof/>
          <w:sz w:val="24"/>
          <w:szCs w:val="24"/>
        </w:rPr>
        <w:t>do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ulice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Trg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bratstva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jedinstva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KO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Arilje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obuhvata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katastarske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parcele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br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: 25/1, 25/3, 25/10, 25/23, 25/24, 25/27, 48/1, 49/1, 51/1, 52/2, 52/3, 53/2, 54/1, 54/3, 64/1, 64/2, 66, 67/1, 68, 72/2, 73, 75, 76/2, 81/2, 81/3, 81/4, 81/5, 82/2, 83/5, 83/6, 84/3, 455, 456/1 </w:t>
      </w:r>
      <w:r w:rsidR="00751D05">
        <w:rPr>
          <w:rFonts w:ascii="Arial" w:hAnsi="Arial" w:cs="Arial"/>
          <w:noProof/>
          <w:sz w:val="24"/>
          <w:szCs w:val="24"/>
        </w:rPr>
        <w:t>K</w:t>
      </w:r>
      <w:r w:rsidR="001B4731" w:rsidRPr="00751D05">
        <w:rPr>
          <w:rFonts w:ascii="Arial" w:hAnsi="Arial" w:cs="Arial"/>
          <w:noProof/>
          <w:sz w:val="24"/>
          <w:szCs w:val="24"/>
        </w:rPr>
        <w:t>.</w:t>
      </w:r>
      <w:r w:rsidR="00751D05">
        <w:rPr>
          <w:rFonts w:ascii="Arial" w:hAnsi="Arial" w:cs="Arial"/>
          <w:noProof/>
          <w:sz w:val="24"/>
          <w:szCs w:val="24"/>
        </w:rPr>
        <w:t>O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. </w:t>
      </w:r>
      <w:r w:rsidR="00751D05">
        <w:rPr>
          <w:rFonts w:ascii="Arial" w:hAnsi="Arial" w:cs="Arial"/>
          <w:noProof/>
          <w:sz w:val="24"/>
          <w:szCs w:val="24"/>
        </w:rPr>
        <w:t>Arilje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javnoj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svojini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; </w:t>
      </w:r>
      <w:r w:rsidR="00751D05">
        <w:rPr>
          <w:rFonts w:ascii="Arial" w:hAnsi="Arial" w:cs="Arial"/>
          <w:noProof/>
          <w:sz w:val="24"/>
          <w:szCs w:val="24"/>
        </w:rPr>
        <w:t>katastarske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parcele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br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. 48/34, 48/47, 48/48, 49/2, 49/3, 50, 51/4, 54/2, 67/2, 71/2, 74, 76/1, 76/3, 80/1, 83/3, 83/4, 448/2 </w:t>
      </w:r>
      <w:r w:rsidR="00751D05">
        <w:rPr>
          <w:rFonts w:ascii="Arial" w:hAnsi="Arial" w:cs="Arial"/>
          <w:noProof/>
          <w:sz w:val="24"/>
          <w:szCs w:val="24"/>
        </w:rPr>
        <w:t>K</w:t>
      </w:r>
      <w:r w:rsidR="001B4731" w:rsidRPr="00751D05">
        <w:rPr>
          <w:rFonts w:ascii="Arial" w:hAnsi="Arial" w:cs="Arial"/>
          <w:noProof/>
          <w:sz w:val="24"/>
          <w:szCs w:val="24"/>
        </w:rPr>
        <w:t>.</w:t>
      </w:r>
      <w:r w:rsidR="00751D05">
        <w:rPr>
          <w:rFonts w:ascii="Arial" w:hAnsi="Arial" w:cs="Arial"/>
          <w:noProof/>
          <w:sz w:val="24"/>
          <w:szCs w:val="24"/>
        </w:rPr>
        <w:t>O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. </w:t>
      </w:r>
      <w:r w:rsidR="00751D05">
        <w:rPr>
          <w:rFonts w:ascii="Arial" w:hAnsi="Arial" w:cs="Arial"/>
          <w:noProof/>
          <w:sz w:val="24"/>
          <w:szCs w:val="24"/>
        </w:rPr>
        <w:t>Arilje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privatnoj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svojini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katastarska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parcela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81/6 </w:t>
      </w:r>
      <w:r w:rsidR="00751D05">
        <w:rPr>
          <w:rFonts w:ascii="Arial" w:hAnsi="Arial" w:cs="Arial"/>
          <w:noProof/>
          <w:sz w:val="24"/>
          <w:szCs w:val="24"/>
        </w:rPr>
        <w:t>K</w:t>
      </w:r>
      <w:r w:rsidR="001B4731" w:rsidRPr="00751D05">
        <w:rPr>
          <w:rFonts w:ascii="Arial" w:hAnsi="Arial" w:cs="Arial"/>
          <w:noProof/>
          <w:sz w:val="24"/>
          <w:szCs w:val="24"/>
        </w:rPr>
        <w:t>.</w:t>
      </w:r>
      <w:r w:rsidR="00751D05">
        <w:rPr>
          <w:rFonts w:ascii="Arial" w:hAnsi="Arial" w:cs="Arial"/>
          <w:noProof/>
          <w:sz w:val="24"/>
          <w:szCs w:val="24"/>
        </w:rPr>
        <w:t>O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. </w:t>
      </w:r>
      <w:r w:rsidR="00751D05">
        <w:rPr>
          <w:rFonts w:ascii="Arial" w:hAnsi="Arial" w:cs="Arial"/>
          <w:noProof/>
          <w:sz w:val="24"/>
          <w:szCs w:val="24"/>
        </w:rPr>
        <w:t>Arilje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mešovitoj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svojini</w:t>
      </w:r>
      <w:r w:rsidR="001B4731" w:rsidRPr="00751D05">
        <w:rPr>
          <w:rFonts w:ascii="Arial" w:hAnsi="Arial" w:cs="Arial"/>
          <w:noProof/>
          <w:sz w:val="24"/>
          <w:szCs w:val="24"/>
        </w:rPr>
        <w:t>.</w:t>
      </w:r>
    </w:p>
    <w:p w14:paraId="5DA4BD5D" w14:textId="490D07A0" w:rsidR="00893A5F" w:rsidRPr="00751D05" w:rsidRDefault="00893A5F" w:rsidP="00C64287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751D05">
        <w:rPr>
          <w:rFonts w:ascii="Arial" w:hAnsi="Arial" w:cs="Arial"/>
          <w:noProof/>
          <w:sz w:val="24"/>
          <w:szCs w:val="24"/>
        </w:rPr>
        <w:t xml:space="preserve">     </w:t>
      </w:r>
      <w:r w:rsidR="00433D6D" w:rsidRPr="00751D05">
        <w:rPr>
          <w:rFonts w:ascii="Arial" w:hAnsi="Arial" w:cs="Arial"/>
          <w:noProof/>
          <w:sz w:val="24"/>
          <w:szCs w:val="24"/>
        </w:rPr>
        <w:t xml:space="preserve"> 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slučaju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neslaganja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navedenog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spiska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katastarskih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parcela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grafičkog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priloga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kome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prikazana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granica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spomenika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kulture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njegove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zaštićene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okoline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merodavan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Grafički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prilog</w:t>
      </w:r>
      <w:r w:rsidRPr="00751D05">
        <w:rPr>
          <w:rFonts w:ascii="Arial" w:hAnsi="Arial" w:cs="Arial"/>
          <w:noProof/>
          <w:sz w:val="24"/>
          <w:szCs w:val="24"/>
        </w:rPr>
        <w:t>.</w:t>
      </w:r>
    </w:p>
    <w:p w14:paraId="14017A92" w14:textId="217A9188" w:rsidR="000A795C" w:rsidRPr="00751D05" w:rsidRDefault="00751D05" w:rsidP="00C64287">
      <w:pPr>
        <w:numPr>
          <w:ilvl w:val="0"/>
          <w:numId w:val="6"/>
        </w:numPr>
        <w:spacing w:after="0" w:line="240" w:lineRule="auto"/>
        <w:ind w:left="0" w:firstLine="357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Objekti</w:t>
      </w:r>
      <w:r w:rsidR="003B299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3B299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katastarske</w:t>
      </w:r>
      <w:r w:rsidR="003B299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parcele</w:t>
      </w:r>
      <w:r w:rsidR="003B299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</w:t>
      </w:r>
      <w:r w:rsidR="003B299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granicama</w:t>
      </w:r>
      <w:r w:rsidR="003B299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spomenika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t>su</w:t>
      </w:r>
      <w:r w:rsidR="003B299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vlasništvu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više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lica</w:t>
      </w:r>
      <w:r w:rsidR="001B4731" w:rsidRPr="00751D05">
        <w:rPr>
          <w:rFonts w:ascii="Arial" w:hAnsi="Arial" w:cs="Arial"/>
          <w:noProof/>
          <w:sz w:val="24"/>
          <w:szCs w:val="24"/>
        </w:rPr>
        <w:t>.</w:t>
      </w:r>
    </w:p>
    <w:p w14:paraId="17C7E817" w14:textId="043EB158" w:rsidR="001B4731" w:rsidRPr="00751D05" w:rsidRDefault="000A795C" w:rsidP="00C64287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751D05">
        <w:rPr>
          <w:rFonts w:ascii="Arial" w:hAnsi="Arial" w:cs="Arial"/>
          <w:noProof/>
          <w:sz w:val="24"/>
          <w:szCs w:val="24"/>
        </w:rPr>
        <w:tab/>
      </w:r>
      <w:r w:rsidR="00751D05">
        <w:rPr>
          <w:rFonts w:ascii="Arial" w:hAnsi="Arial" w:cs="Arial"/>
          <w:noProof/>
          <w:sz w:val="24"/>
          <w:szCs w:val="24"/>
        </w:rPr>
        <w:t>Zaštićena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okolina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spomenika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kulture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vlasništvu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više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lica</w:t>
      </w:r>
      <w:r w:rsidR="001B4731" w:rsidRPr="00751D05">
        <w:rPr>
          <w:rFonts w:ascii="Arial" w:hAnsi="Arial" w:cs="Arial"/>
          <w:noProof/>
          <w:sz w:val="24"/>
          <w:szCs w:val="24"/>
        </w:rPr>
        <w:t>.</w:t>
      </w:r>
    </w:p>
    <w:p w14:paraId="6B1F84E8" w14:textId="47D7BAEF" w:rsidR="00DA7CCD" w:rsidRPr="00751D05" w:rsidRDefault="00751D05" w:rsidP="00C64287">
      <w:pPr>
        <w:numPr>
          <w:ilvl w:val="0"/>
          <w:numId w:val="6"/>
        </w:numPr>
        <w:spacing w:after="0" w:line="240" w:lineRule="auto"/>
        <w:ind w:left="0" w:firstLine="357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Srednjovekovna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crkva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posvećena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sv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. </w:t>
      </w:r>
      <w:r>
        <w:rPr>
          <w:rFonts w:ascii="Arial" w:hAnsi="Arial" w:cs="Arial"/>
          <w:noProof/>
          <w:sz w:val="24"/>
          <w:szCs w:val="24"/>
        </w:rPr>
        <w:t>Ahiliju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jedina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je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sačuvana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građevina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nekadašnjeg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manastira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o</w:t>
      </w:r>
      <w:r>
        <w:rPr>
          <w:rFonts w:ascii="Arial" w:hAnsi="Arial" w:cs="Arial"/>
          <w:noProof/>
          <w:sz w:val="24"/>
          <w:szCs w:val="24"/>
        </w:rPr>
        <w:t>kružena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ostacima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arheološki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istraženih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prezentovanih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zdanja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ovog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višeslojnog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lokaliteta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: </w:t>
      </w:r>
      <w:r>
        <w:rPr>
          <w:rFonts w:ascii="Arial" w:hAnsi="Arial" w:cs="Arial"/>
          <w:noProof/>
          <w:sz w:val="24"/>
          <w:szCs w:val="24"/>
        </w:rPr>
        <w:t>rimskog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svetilišta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jugozapadno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od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crkve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datovanog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2. </w:t>
      </w:r>
      <w:r>
        <w:rPr>
          <w:rFonts w:ascii="Arial" w:hAnsi="Arial" w:cs="Arial"/>
          <w:noProof/>
          <w:sz w:val="24"/>
          <w:szCs w:val="24"/>
        </w:rPr>
        <w:t>vek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osnovu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nađenog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novčića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cara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Trajana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; </w:t>
      </w:r>
      <w:r>
        <w:rPr>
          <w:rFonts w:ascii="Arial" w:hAnsi="Arial" w:cs="Arial"/>
          <w:noProof/>
          <w:sz w:val="24"/>
          <w:szCs w:val="24"/>
        </w:rPr>
        <w:t>zidova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zapadne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jugozapadne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strane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iz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vremena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postojanja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dvobrodne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ranovizantijske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ili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vizantijske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crkve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iste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posvete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nad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kojom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je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izgrađena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današnja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crkva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; </w:t>
      </w:r>
      <w:r>
        <w:rPr>
          <w:rFonts w:ascii="Arial" w:hAnsi="Arial" w:cs="Arial"/>
          <w:noProof/>
          <w:sz w:val="24"/>
          <w:szCs w:val="24"/>
        </w:rPr>
        <w:t>ostataka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zgrada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utvrde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srpskog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episkopskog</w:t>
      </w:r>
      <w:r w:rsidR="00DA7CCD" w:rsidRPr="00751D05">
        <w:rPr>
          <w:rFonts w:ascii="Arial" w:hAnsi="Arial" w:cs="Arial"/>
          <w:noProof/>
          <w:sz w:val="24"/>
          <w:szCs w:val="24"/>
        </w:rPr>
        <w:t>/</w:t>
      </w:r>
      <w:r>
        <w:rPr>
          <w:rFonts w:ascii="Arial" w:hAnsi="Arial" w:cs="Arial"/>
          <w:noProof/>
          <w:sz w:val="24"/>
          <w:szCs w:val="24"/>
        </w:rPr>
        <w:t>mitropolijskog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t>manastira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kraja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13. </w:t>
      </w:r>
      <w:r>
        <w:rPr>
          <w:rFonts w:ascii="Arial" w:hAnsi="Arial" w:cs="Arial"/>
          <w:noProof/>
          <w:sz w:val="24"/>
          <w:szCs w:val="24"/>
        </w:rPr>
        <w:t>i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14. </w:t>
      </w:r>
      <w:r>
        <w:rPr>
          <w:rFonts w:ascii="Arial" w:hAnsi="Arial" w:cs="Arial"/>
          <w:noProof/>
          <w:sz w:val="24"/>
          <w:szCs w:val="24"/>
        </w:rPr>
        <w:t>veka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oko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crkve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severne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severoistočne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zapadne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jugozapadne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strane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; </w:t>
      </w:r>
      <w:r>
        <w:rPr>
          <w:rFonts w:ascii="Arial" w:hAnsi="Arial" w:cs="Arial"/>
          <w:noProof/>
          <w:sz w:val="24"/>
          <w:szCs w:val="24"/>
        </w:rPr>
        <w:t>pirga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suvog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rova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iz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druge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polovine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14. </w:t>
      </w:r>
      <w:r>
        <w:rPr>
          <w:rFonts w:ascii="Arial" w:hAnsi="Arial" w:cs="Arial"/>
          <w:noProof/>
          <w:sz w:val="24"/>
          <w:szCs w:val="24"/>
        </w:rPr>
        <w:t>veka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jugoistočno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od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crkve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. </w:t>
      </w:r>
      <w:r>
        <w:rPr>
          <w:rFonts w:ascii="Arial" w:hAnsi="Arial" w:cs="Arial"/>
          <w:noProof/>
          <w:sz w:val="24"/>
          <w:szCs w:val="24"/>
        </w:rPr>
        <w:t>Ostaci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trpezarije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konaka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iz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prve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polovine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17. </w:t>
      </w:r>
      <w:r>
        <w:rPr>
          <w:rFonts w:ascii="Arial" w:hAnsi="Arial" w:cs="Arial"/>
          <w:noProof/>
          <w:sz w:val="24"/>
          <w:szCs w:val="24"/>
        </w:rPr>
        <w:t>veka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otkriveni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su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zapadnoj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istočnoj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strani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. </w:t>
      </w:r>
    </w:p>
    <w:p w14:paraId="333AAE38" w14:textId="74DC0706" w:rsidR="00DA7CCD" w:rsidRPr="00751D05" w:rsidRDefault="00DA7CCD" w:rsidP="00C64287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751D05">
        <w:rPr>
          <w:rFonts w:ascii="Arial" w:hAnsi="Arial" w:cs="Arial"/>
          <w:noProof/>
          <w:sz w:val="24"/>
          <w:szCs w:val="24"/>
        </w:rPr>
        <w:tab/>
      </w:r>
      <w:r w:rsidR="00751D05">
        <w:rPr>
          <w:rFonts w:ascii="Arial" w:hAnsi="Arial" w:cs="Arial"/>
          <w:noProof/>
          <w:sz w:val="24"/>
          <w:szCs w:val="24"/>
        </w:rPr>
        <w:t>Postojećoj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crkvi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retke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posvete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episkopu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Ahiliju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iz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Larise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Tesaliji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prethodila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manja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dvobrodna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crkva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iz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vizantijskog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vremena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posvećena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istom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patronu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sagrađena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razdoblju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od</w:t>
      </w:r>
      <w:r w:rsidRPr="00751D05">
        <w:rPr>
          <w:rFonts w:ascii="Arial" w:hAnsi="Arial" w:cs="Arial"/>
          <w:noProof/>
          <w:sz w:val="24"/>
          <w:szCs w:val="24"/>
        </w:rPr>
        <w:t xml:space="preserve"> 6. </w:t>
      </w:r>
      <w:r w:rsidR="00751D05">
        <w:rPr>
          <w:rFonts w:ascii="Arial" w:hAnsi="Arial" w:cs="Arial"/>
          <w:noProof/>
          <w:sz w:val="24"/>
          <w:szCs w:val="24"/>
        </w:rPr>
        <w:t>do</w:t>
      </w:r>
      <w:r w:rsidRPr="00751D05">
        <w:rPr>
          <w:rFonts w:ascii="Arial" w:hAnsi="Arial" w:cs="Arial"/>
          <w:noProof/>
          <w:sz w:val="24"/>
          <w:szCs w:val="24"/>
        </w:rPr>
        <w:t xml:space="preserve"> 10. </w:t>
      </w:r>
      <w:r w:rsidR="00751D05">
        <w:rPr>
          <w:rFonts w:ascii="Arial" w:hAnsi="Arial" w:cs="Arial"/>
          <w:noProof/>
          <w:sz w:val="24"/>
          <w:szCs w:val="24"/>
        </w:rPr>
        <w:t>veka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uz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koju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postojalo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naselje</w:t>
      </w:r>
      <w:r w:rsidRPr="00751D05">
        <w:rPr>
          <w:rFonts w:ascii="Arial" w:hAnsi="Arial" w:cs="Arial"/>
          <w:noProof/>
          <w:sz w:val="24"/>
          <w:szCs w:val="24"/>
        </w:rPr>
        <w:t xml:space="preserve">. </w:t>
      </w:r>
      <w:r w:rsidR="00751D05">
        <w:rPr>
          <w:rFonts w:ascii="Arial" w:hAnsi="Arial" w:cs="Arial"/>
          <w:noProof/>
          <w:sz w:val="24"/>
          <w:szCs w:val="24"/>
        </w:rPr>
        <w:t>Posle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sticanja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srpske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crkvene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nezavisnosti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tom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od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ranije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uglednom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crkvenom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središtu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arhiepiskop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Sava</w:t>
      </w:r>
      <w:r w:rsidRPr="00751D05">
        <w:rPr>
          <w:rFonts w:ascii="Arial" w:hAnsi="Arial" w:cs="Arial"/>
          <w:noProof/>
          <w:sz w:val="24"/>
          <w:szCs w:val="24"/>
        </w:rPr>
        <w:t xml:space="preserve"> I (</w:t>
      </w:r>
      <w:r w:rsidR="00751D05">
        <w:rPr>
          <w:rFonts w:ascii="Arial" w:hAnsi="Arial" w:cs="Arial"/>
          <w:noProof/>
          <w:sz w:val="24"/>
          <w:szCs w:val="24"/>
        </w:rPr>
        <w:t>Nemanjić</w:t>
      </w:r>
      <w:r w:rsidRPr="00751D05">
        <w:rPr>
          <w:rFonts w:ascii="Arial" w:hAnsi="Arial" w:cs="Arial"/>
          <w:noProof/>
          <w:sz w:val="24"/>
          <w:szCs w:val="24"/>
        </w:rPr>
        <w:t xml:space="preserve">) </w:t>
      </w:r>
      <w:r w:rsidR="00751D05">
        <w:rPr>
          <w:rFonts w:ascii="Arial" w:hAnsi="Arial" w:cs="Arial"/>
          <w:noProof/>
          <w:sz w:val="24"/>
          <w:szCs w:val="24"/>
        </w:rPr>
        <w:t>dodelio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status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manastirskog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sedišta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moravičke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episkopije</w:t>
      </w:r>
      <w:r w:rsidRPr="00751D05">
        <w:rPr>
          <w:rFonts w:ascii="Arial" w:hAnsi="Arial" w:cs="Arial"/>
          <w:noProof/>
          <w:sz w:val="24"/>
          <w:szCs w:val="24"/>
        </w:rPr>
        <w:t xml:space="preserve"> 1220. </w:t>
      </w:r>
      <w:r w:rsidR="00751D05">
        <w:rPr>
          <w:rFonts w:ascii="Arial" w:hAnsi="Arial" w:cs="Arial"/>
          <w:noProof/>
          <w:sz w:val="24"/>
          <w:szCs w:val="24"/>
        </w:rPr>
        <w:t>godine</w:t>
      </w:r>
      <w:r w:rsidRPr="00751D05">
        <w:rPr>
          <w:rFonts w:ascii="Arial" w:hAnsi="Arial" w:cs="Arial"/>
          <w:noProof/>
          <w:sz w:val="24"/>
          <w:szCs w:val="24"/>
        </w:rPr>
        <w:t xml:space="preserve">. </w:t>
      </w:r>
      <w:r w:rsidR="00751D05">
        <w:rPr>
          <w:rFonts w:ascii="Arial" w:hAnsi="Arial" w:cs="Arial"/>
          <w:noProof/>
          <w:sz w:val="24"/>
          <w:szCs w:val="24"/>
        </w:rPr>
        <w:t>Vizantijska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crkvica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srušena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tokom</w:t>
      </w:r>
      <w:r w:rsidRPr="00751D05">
        <w:rPr>
          <w:rFonts w:ascii="Arial" w:hAnsi="Arial" w:cs="Arial"/>
          <w:noProof/>
          <w:sz w:val="24"/>
          <w:szCs w:val="24"/>
        </w:rPr>
        <w:t xml:space="preserve"> 13. </w:t>
      </w:r>
      <w:r w:rsidR="00751D05">
        <w:rPr>
          <w:rFonts w:ascii="Arial" w:hAnsi="Arial" w:cs="Arial"/>
          <w:noProof/>
          <w:sz w:val="24"/>
          <w:szCs w:val="24"/>
        </w:rPr>
        <w:t>veka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kralj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Dragutin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obnovio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kao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veću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reprezentativnu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zadužbinu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svojoj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teritoriji</w:t>
      </w:r>
      <w:r w:rsidRPr="00751D05">
        <w:rPr>
          <w:rFonts w:ascii="Arial" w:hAnsi="Arial" w:cs="Arial"/>
          <w:noProof/>
          <w:sz w:val="24"/>
          <w:szCs w:val="24"/>
        </w:rPr>
        <w:t xml:space="preserve">. </w:t>
      </w:r>
      <w:r w:rsidR="00751D05">
        <w:rPr>
          <w:rFonts w:ascii="Arial" w:hAnsi="Arial" w:cs="Arial"/>
          <w:noProof/>
          <w:sz w:val="24"/>
          <w:szCs w:val="24"/>
        </w:rPr>
        <w:t>To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zbilo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po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svoj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prilici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ubrzo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posle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Deževskog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sabora</w:t>
      </w:r>
      <w:r w:rsidRPr="00751D05">
        <w:rPr>
          <w:rFonts w:ascii="Arial" w:hAnsi="Arial" w:cs="Arial"/>
          <w:noProof/>
          <w:sz w:val="24"/>
          <w:szCs w:val="24"/>
        </w:rPr>
        <w:t xml:space="preserve"> (1282)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podele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vlasti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bratom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Milutinom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oslikavanje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freskama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okončano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do</w:t>
      </w:r>
      <w:r w:rsidRPr="00751D05">
        <w:rPr>
          <w:rFonts w:ascii="Arial" w:hAnsi="Arial" w:cs="Arial"/>
          <w:noProof/>
          <w:sz w:val="24"/>
          <w:szCs w:val="24"/>
        </w:rPr>
        <w:t xml:space="preserve"> 1296/97. </w:t>
      </w:r>
      <w:r w:rsidR="00751D05">
        <w:rPr>
          <w:rFonts w:ascii="Arial" w:hAnsi="Arial" w:cs="Arial"/>
          <w:noProof/>
          <w:sz w:val="24"/>
          <w:szCs w:val="24"/>
        </w:rPr>
        <w:t>godine</w:t>
      </w:r>
      <w:r w:rsidRPr="00751D05">
        <w:rPr>
          <w:rFonts w:ascii="Arial" w:hAnsi="Arial" w:cs="Arial"/>
          <w:noProof/>
          <w:sz w:val="24"/>
          <w:szCs w:val="24"/>
        </w:rPr>
        <w:t xml:space="preserve">. </w:t>
      </w:r>
      <w:r w:rsidR="00751D05">
        <w:rPr>
          <w:rFonts w:ascii="Arial" w:hAnsi="Arial" w:cs="Arial"/>
          <w:noProof/>
          <w:sz w:val="24"/>
          <w:szCs w:val="24"/>
        </w:rPr>
        <w:t>Dragutinovim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ktitorstvom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nad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manastirom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Arilje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Moravička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episkopija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dobila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dolično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sedište</w:t>
      </w:r>
      <w:r w:rsidRPr="00751D05">
        <w:rPr>
          <w:rFonts w:ascii="Arial" w:hAnsi="Arial" w:cs="Arial"/>
          <w:noProof/>
          <w:sz w:val="24"/>
          <w:szCs w:val="24"/>
        </w:rPr>
        <w:t>.</w:t>
      </w:r>
    </w:p>
    <w:p w14:paraId="6D3A7095" w14:textId="5480E25E" w:rsidR="00DA7CCD" w:rsidRPr="00751D05" w:rsidRDefault="00DA7CCD" w:rsidP="00C64287">
      <w:pPr>
        <w:tabs>
          <w:tab w:val="left" w:pos="720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751D05">
        <w:rPr>
          <w:rFonts w:ascii="Arial" w:hAnsi="Arial" w:cs="Arial"/>
          <w:noProof/>
          <w:sz w:val="24"/>
          <w:szCs w:val="24"/>
        </w:rPr>
        <w:tab/>
      </w:r>
      <w:r w:rsidR="00751D05">
        <w:rPr>
          <w:rFonts w:ascii="Arial" w:hAnsi="Arial" w:cs="Arial"/>
          <w:noProof/>
          <w:sz w:val="24"/>
          <w:szCs w:val="24"/>
        </w:rPr>
        <w:t>Po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izdizanju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Srpske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crkve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rang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patrijaršije</w:t>
      </w:r>
      <w:r w:rsidRPr="00751D05">
        <w:rPr>
          <w:rFonts w:ascii="Arial" w:hAnsi="Arial" w:cs="Arial"/>
          <w:noProof/>
          <w:sz w:val="24"/>
          <w:szCs w:val="24"/>
        </w:rPr>
        <w:t xml:space="preserve"> 1346. </w:t>
      </w:r>
      <w:r w:rsidR="00751D05">
        <w:rPr>
          <w:rFonts w:ascii="Arial" w:hAnsi="Arial" w:cs="Arial"/>
          <w:noProof/>
          <w:sz w:val="24"/>
          <w:szCs w:val="24"/>
        </w:rPr>
        <w:t>godine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Moravička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episkopija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stekla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status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mitropolije</w:t>
      </w:r>
      <w:r w:rsidRPr="00751D05">
        <w:rPr>
          <w:rFonts w:ascii="Arial" w:hAnsi="Arial" w:cs="Arial"/>
          <w:noProof/>
          <w:sz w:val="24"/>
          <w:szCs w:val="24"/>
        </w:rPr>
        <w:t xml:space="preserve">. </w:t>
      </w:r>
      <w:r w:rsidR="00751D05">
        <w:rPr>
          <w:rFonts w:ascii="Arial" w:hAnsi="Arial" w:cs="Arial"/>
          <w:noProof/>
          <w:sz w:val="24"/>
          <w:szCs w:val="24"/>
        </w:rPr>
        <w:t>Stoleće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kasnije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sa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turskim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osvajanjima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stradanjima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manastira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sredinom</w:t>
      </w:r>
      <w:r w:rsidRPr="00751D05">
        <w:rPr>
          <w:rFonts w:ascii="Arial" w:hAnsi="Arial" w:cs="Arial"/>
          <w:noProof/>
          <w:sz w:val="24"/>
          <w:szCs w:val="24"/>
        </w:rPr>
        <w:t xml:space="preserve"> 15. </w:t>
      </w:r>
      <w:r w:rsidR="00751D05">
        <w:rPr>
          <w:rFonts w:ascii="Arial" w:hAnsi="Arial" w:cs="Arial"/>
          <w:noProof/>
          <w:sz w:val="24"/>
          <w:szCs w:val="24"/>
        </w:rPr>
        <w:t>veka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sedište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mitropolije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premešteno</w:t>
      </w:r>
      <w:r w:rsidR="00C64287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iz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Arilja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nedaleki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moravski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Gradac</w:t>
      </w:r>
      <w:r w:rsidRPr="00751D05">
        <w:rPr>
          <w:rFonts w:ascii="Arial" w:hAnsi="Arial" w:cs="Arial"/>
          <w:noProof/>
          <w:sz w:val="24"/>
          <w:szCs w:val="24"/>
        </w:rPr>
        <w:t xml:space="preserve"> (</w:t>
      </w:r>
      <w:r w:rsidR="00751D05">
        <w:rPr>
          <w:rFonts w:ascii="Arial" w:hAnsi="Arial" w:cs="Arial"/>
          <w:noProof/>
          <w:sz w:val="24"/>
          <w:szCs w:val="24"/>
        </w:rPr>
        <w:t>Čačak</w:t>
      </w:r>
      <w:r w:rsidRPr="00751D05">
        <w:rPr>
          <w:rFonts w:ascii="Arial" w:hAnsi="Arial" w:cs="Arial"/>
          <w:noProof/>
          <w:sz w:val="24"/>
          <w:szCs w:val="24"/>
        </w:rPr>
        <w:t xml:space="preserve">). </w:t>
      </w:r>
      <w:r w:rsidR="00751D05">
        <w:rPr>
          <w:rFonts w:ascii="Arial" w:hAnsi="Arial" w:cs="Arial"/>
          <w:noProof/>
          <w:sz w:val="24"/>
          <w:szCs w:val="24"/>
        </w:rPr>
        <w:t>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obnovi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manastirskog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života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posle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ponovnog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uspostavljanja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Pećke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patrijaršije</w:t>
      </w:r>
      <w:r w:rsidRPr="00751D05">
        <w:rPr>
          <w:rFonts w:ascii="Arial" w:hAnsi="Arial" w:cs="Arial"/>
          <w:noProof/>
          <w:sz w:val="24"/>
          <w:szCs w:val="24"/>
        </w:rPr>
        <w:t xml:space="preserve"> (1557) </w:t>
      </w:r>
      <w:r w:rsidR="00751D05">
        <w:rPr>
          <w:rFonts w:ascii="Arial" w:hAnsi="Arial" w:cs="Arial"/>
          <w:noProof/>
          <w:sz w:val="24"/>
          <w:szCs w:val="24"/>
        </w:rPr>
        <w:t>danas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svedoče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tragovi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konaka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koji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to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vreme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bili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prislonjeni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uz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bokove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crkve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duž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zapadne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fasade</w:t>
      </w:r>
      <w:r w:rsidRPr="00751D05">
        <w:rPr>
          <w:rFonts w:ascii="Arial" w:hAnsi="Arial" w:cs="Arial"/>
          <w:noProof/>
          <w:sz w:val="24"/>
          <w:szCs w:val="24"/>
        </w:rPr>
        <w:t xml:space="preserve">. </w:t>
      </w:r>
    </w:p>
    <w:p w14:paraId="75FE06F3" w14:textId="695742CF" w:rsidR="00DA7CCD" w:rsidRPr="00751D05" w:rsidRDefault="00DA7CCD" w:rsidP="00C64287">
      <w:pPr>
        <w:tabs>
          <w:tab w:val="left" w:pos="720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751D05">
        <w:rPr>
          <w:rFonts w:ascii="Arial" w:hAnsi="Arial" w:cs="Arial"/>
          <w:noProof/>
          <w:sz w:val="24"/>
          <w:szCs w:val="24"/>
        </w:rPr>
        <w:tab/>
      </w:r>
      <w:r w:rsidR="00751D05">
        <w:rPr>
          <w:rFonts w:ascii="Arial" w:hAnsi="Arial" w:cs="Arial"/>
          <w:noProof/>
          <w:sz w:val="24"/>
          <w:szCs w:val="24"/>
        </w:rPr>
        <w:t>Pod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povoljnijim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prilikama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sedište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mitropolije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vraćeno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iznova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obnovljeni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manastir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prvoj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polovini</w:t>
      </w:r>
      <w:r w:rsidRPr="00751D05">
        <w:rPr>
          <w:rFonts w:ascii="Arial" w:hAnsi="Arial" w:cs="Arial"/>
          <w:noProof/>
          <w:sz w:val="24"/>
          <w:szCs w:val="24"/>
        </w:rPr>
        <w:t xml:space="preserve"> 17. </w:t>
      </w:r>
      <w:r w:rsidR="00751D05">
        <w:rPr>
          <w:rFonts w:ascii="Arial" w:hAnsi="Arial" w:cs="Arial"/>
          <w:noProof/>
          <w:sz w:val="24"/>
          <w:szCs w:val="24"/>
        </w:rPr>
        <w:t>veka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ali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već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stoleće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kasnije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za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vreme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austro</w:t>
      </w:r>
      <w:r w:rsidRPr="00751D05">
        <w:rPr>
          <w:rFonts w:ascii="Arial" w:hAnsi="Arial" w:cs="Arial"/>
          <w:noProof/>
          <w:sz w:val="24"/>
          <w:szCs w:val="24"/>
        </w:rPr>
        <w:t>-</w:t>
      </w:r>
      <w:r w:rsidR="00751D05">
        <w:rPr>
          <w:rFonts w:ascii="Arial" w:hAnsi="Arial" w:cs="Arial"/>
          <w:noProof/>
          <w:sz w:val="24"/>
          <w:szCs w:val="24"/>
        </w:rPr>
        <w:t>turskog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rata</w:t>
      </w:r>
      <w:r w:rsidRPr="00751D05">
        <w:rPr>
          <w:rFonts w:ascii="Arial" w:hAnsi="Arial" w:cs="Arial"/>
          <w:noProof/>
          <w:sz w:val="24"/>
          <w:szCs w:val="24"/>
        </w:rPr>
        <w:t xml:space="preserve"> 1737–1739. </w:t>
      </w:r>
      <w:r w:rsidR="00751D05">
        <w:rPr>
          <w:rFonts w:ascii="Arial" w:hAnsi="Arial" w:cs="Arial"/>
          <w:noProof/>
          <w:sz w:val="24"/>
          <w:szCs w:val="24"/>
        </w:rPr>
        <w:t>godine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mitropolija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konačno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bila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ukinuta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crkva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napuštena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čemu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svedoče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zapisi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putnika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ugrebani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freske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oltaru</w:t>
      </w:r>
      <w:r w:rsidRPr="00751D05">
        <w:rPr>
          <w:rFonts w:ascii="Arial" w:hAnsi="Arial" w:cs="Arial"/>
          <w:noProof/>
          <w:sz w:val="24"/>
          <w:szCs w:val="24"/>
        </w:rPr>
        <w:t xml:space="preserve">. </w:t>
      </w:r>
      <w:r w:rsidR="00751D05">
        <w:rPr>
          <w:rFonts w:ascii="Arial" w:hAnsi="Arial" w:cs="Arial"/>
          <w:noProof/>
          <w:sz w:val="24"/>
          <w:szCs w:val="24"/>
        </w:rPr>
        <w:t>Posle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Prvog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srpskog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ustanka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Turci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su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za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odmazdu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napuštenu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već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devastiranu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crkvu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pretvorili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konjušnicu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dodatno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oštetili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freske</w:t>
      </w:r>
      <w:r w:rsidRPr="00751D05">
        <w:rPr>
          <w:rFonts w:ascii="Arial" w:hAnsi="Arial" w:cs="Arial"/>
          <w:noProof/>
          <w:sz w:val="24"/>
          <w:szCs w:val="24"/>
        </w:rPr>
        <w:t>.</w:t>
      </w:r>
    </w:p>
    <w:p w14:paraId="2D5D9E2D" w14:textId="2C98F5B0" w:rsidR="00DA7CCD" w:rsidRPr="00751D05" w:rsidRDefault="00DA7CCD" w:rsidP="00C64287">
      <w:pPr>
        <w:tabs>
          <w:tab w:val="left" w:pos="720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751D05">
        <w:rPr>
          <w:rFonts w:ascii="Arial" w:hAnsi="Arial" w:cs="Arial"/>
          <w:noProof/>
          <w:sz w:val="24"/>
          <w:szCs w:val="24"/>
        </w:rPr>
        <w:lastRenderedPageBreak/>
        <w:tab/>
      </w:r>
      <w:r w:rsidR="00751D05">
        <w:rPr>
          <w:rFonts w:ascii="Arial" w:hAnsi="Arial" w:cs="Arial"/>
          <w:noProof/>
          <w:sz w:val="24"/>
          <w:szCs w:val="24"/>
        </w:rPr>
        <w:t>Ariljska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crkva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iznova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počinje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služi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tek</w:t>
      </w:r>
      <w:r w:rsidRPr="00751D05">
        <w:rPr>
          <w:rFonts w:ascii="Arial" w:hAnsi="Arial" w:cs="Arial"/>
          <w:noProof/>
          <w:sz w:val="24"/>
          <w:szCs w:val="24"/>
        </w:rPr>
        <w:t xml:space="preserve"> 1833. </w:t>
      </w:r>
      <w:r w:rsidR="00751D05">
        <w:rPr>
          <w:rFonts w:ascii="Arial" w:hAnsi="Arial" w:cs="Arial"/>
          <w:noProof/>
          <w:sz w:val="24"/>
          <w:szCs w:val="24"/>
        </w:rPr>
        <w:t>godine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to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kao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parohijska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taj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status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zadržala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danas</w:t>
      </w:r>
      <w:r w:rsidRPr="00751D05">
        <w:rPr>
          <w:rFonts w:ascii="Arial" w:hAnsi="Arial" w:cs="Arial"/>
          <w:noProof/>
          <w:sz w:val="24"/>
          <w:szCs w:val="24"/>
        </w:rPr>
        <w:t xml:space="preserve">. </w:t>
      </w:r>
      <w:r w:rsidR="00751D05">
        <w:rPr>
          <w:rFonts w:ascii="Arial" w:hAnsi="Arial" w:cs="Arial"/>
          <w:noProof/>
          <w:sz w:val="24"/>
          <w:szCs w:val="24"/>
        </w:rPr>
        <w:t>Njen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veliki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priložnik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to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doba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bio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rujanski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knez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Jovan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Mićić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predvodnik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užičkih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ustanika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poverenik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kneza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Miloša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koji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poklonio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mnoge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bogoslužbene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knjige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obredne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predmete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sagradio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svoj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konak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njenoj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neposrednoj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blizini</w:t>
      </w:r>
      <w:r w:rsidRPr="00751D05">
        <w:rPr>
          <w:rFonts w:ascii="Arial" w:hAnsi="Arial" w:cs="Arial"/>
          <w:noProof/>
          <w:sz w:val="24"/>
          <w:szCs w:val="24"/>
        </w:rPr>
        <w:t xml:space="preserve">. </w:t>
      </w:r>
      <w:r w:rsidR="00751D05">
        <w:rPr>
          <w:rFonts w:ascii="Arial" w:hAnsi="Arial" w:cs="Arial"/>
          <w:noProof/>
          <w:sz w:val="24"/>
          <w:szCs w:val="24"/>
        </w:rPr>
        <w:t>Novi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ikonostas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danas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izložen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zgradi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trpezarije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naslikao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požarevački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slikar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Živko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Pavlović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prestone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ikone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ohridski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zograf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Nikola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Janković</w:t>
      </w:r>
      <w:r w:rsidRPr="00751D05">
        <w:rPr>
          <w:rFonts w:ascii="Arial" w:hAnsi="Arial" w:cs="Arial"/>
          <w:noProof/>
          <w:sz w:val="24"/>
          <w:szCs w:val="24"/>
        </w:rPr>
        <w:t xml:space="preserve"> (1847). </w:t>
      </w:r>
      <w:r w:rsidR="00751D05">
        <w:rPr>
          <w:rFonts w:ascii="Arial" w:hAnsi="Arial" w:cs="Arial"/>
          <w:noProof/>
          <w:sz w:val="24"/>
          <w:szCs w:val="24"/>
        </w:rPr>
        <w:t>Sredinom</w:t>
      </w:r>
      <w:r w:rsidRPr="00751D05">
        <w:rPr>
          <w:rFonts w:ascii="Arial" w:hAnsi="Arial" w:cs="Arial"/>
          <w:noProof/>
          <w:sz w:val="24"/>
          <w:szCs w:val="24"/>
        </w:rPr>
        <w:t xml:space="preserve"> 19. </w:t>
      </w:r>
      <w:r w:rsidR="00751D05">
        <w:rPr>
          <w:rFonts w:ascii="Arial" w:hAnsi="Arial" w:cs="Arial"/>
          <w:noProof/>
          <w:sz w:val="24"/>
          <w:szCs w:val="24"/>
        </w:rPr>
        <w:t>veka</w:t>
      </w:r>
      <w:r w:rsidRPr="00751D05">
        <w:rPr>
          <w:rFonts w:ascii="Arial" w:hAnsi="Arial" w:cs="Arial"/>
          <w:noProof/>
          <w:sz w:val="24"/>
          <w:szCs w:val="24"/>
        </w:rPr>
        <w:t xml:space="preserve"> (1848) </w:t>
      </w:r>
      <w:r w:rsidR="00751D05">
        <w:rPr>
          <w:rFonts w:ascii="Arial" w:hAnsi="Arial" w:cs="Arial"/>
          <w:noProof/>
          <w:sz w:val="24"/>
          <w:szCs w:val="24"/>
        </w:rPr>
        <w:t>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ostacima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pirga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docnije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zvonare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podignuta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prva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ariljska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škola</w:t>
      </w:r>
      <w:r w:rsidRPr="00751D05">
        <w:rPr>
          <w:rFonts w:ascii="Arial" w:hAnsi="Arial" w:cs="Arial"/>
          <w:noProof/>
          <w:sz w:val="24"/>
          <w:szCs w:val="24"/>
        </w:rPr>
        <w:t xml:space="preserve"> (</w:t>
      </w:r>
      <w:r w:rsidR="00751D05">
        <w:rPr>
          <w:rFonts w:ascii="Arial" w:hAnsi="Arial" w:cs="Arial"/>
          <w:noProof/>
          <w:sz w:val="24"/>
          <w:szCs w:val="24"/>
        </w:rPr>
        <w:t>današnja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Galerija</w:t>
      </w:r>
      <w:r w:rsidRPr="00751D05">
        <w:rPr>
          <w:rFonts w:ascii="Arial" w:hAnsi="Arial" w:cs="Arial"/>
          <w:noProof/>
          <w:sz w:val="24"/>
          <w:szCs w:val="24"/>
        </w:rPr>
        <w:t xml:space="preserve">). </w:t>
      </w:r>
    </w:p>
    <w:p w14:paraId="7B89EE99" w14:textId="047D7B22" w:rsidR="00DA7CCD" w:rsidRPr="00751D05" w:rsidRDefault="00DA7CCD" w:rsidP="00C64287">
      <w:pPr>
        <w:tabs>
          <w:tab w:val="left" w:pos="720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751D05">
        <w:rPr>
          <w:rFonts w:ascii="Arial" w:hAnsi="Arial" w:cs="Arial"/>
          <w:noProof/>
          <w:sz w:val="24"/>
          <w:szCs w:val="24"/>
        </w:rPr>
        <w:tab/>
      </w:r>
      <w:r w:rsidR="00751D05">
        <w:rPr>
          <w:rFonts w:ascii="Arial" w:hAnsi="Arial" w:cs="Arial"/>
          <w:noProof/>
          <w:sz w:val="24"/>
          <w:szCs w:val="24"/>
        </w:rPr>
        <w:t>Tokom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druge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polovine</w:t>
      </w:r>
      <w:r w:rsidRPr="00751D05">
        <w:rPr>
          <w:rFonts w:ascii="Arial" w:hAnsi="Arial" w:cs="Arial"/>
          <w:noProof/>
          <w:sz w:val="24"/>
          <w:szCs w:val="24"/>
        </w:rPr>
        <w:t xml:space="preserve"> 19.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prve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polovine</w:t>
      </w:r>
      <w:r w:rsidRPr="00751D05">
        <w:rPr>
          <w:rFonts w:ascii="Arial" w:hAnsi="Arial" w:cs="Arial"/>
          <w:noProof/>
          <w:sz w:val="24"/>
          <w:szCs w:val="24"/>
        </w:rPr>
        <w:t xml:space="preserve"> 20. </w:t>
      </w:r>
      <w:r w:rsidR="00751D05">
        <w:rPr>
          <w:rFonts w:ascii="Arial" w:hAnsi="Arial" w:cs="Arial"/>
          <w:noProof/>
          <w:sz w:val="24"/>
          <w:szCs w:val="24"/>
        </w:rPr>
        <w:t>veka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crkva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menjala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izgled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pa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kalota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kubeta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među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retkima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sačuvanim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nekoj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crkvi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iz</w:t>
      </w:r>
      <w:r w:rsidRPr="00751D05">
        <w:rPr>
          <w:rFonts w:ascii="Arial" w:hAnsi="Arial" w:cs="Arial"/>
          <w:noProof/>
          <w:sz w:val="24"/>
          <w:szCs w:val="24"/>
        </w:rPr>
        <w:t xml:space="preserve"> 13. </w:t>
      </w:r>
      <w:r w:rsidR="00751D05">
        <w:rPr>
          <w:rFonts w:ascii="Arial" w:hAnsi="Arial" w:cs="Arial"/>
          <w:noProof/>
          <w:sz w:val="24"/>
          <w:szCs w:val="24"/>
        </w:rPr>
        <w:t>veka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dobila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najpre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kupastu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potom</w:t>
      </w:r>
      <w:r w:rsidRPr="00751D05">
        <w:rPr>
          <w:rFonts w:ascii="Arial" w:hAnsi="Arial" w:cs="Arial"/>
          <w:noProof/>
          <w:sz w:val="24"/>
          <w:szCs w:val="24"/>
        </w:rPr>
        <w:t xml:space="preserve"> „</w:t>
      </w:r>
      <w:r w:rsidR="00751D05">
        <w:rPr>
          <w:rFonts w:ascii="Arial" w:hAnsi="Arial" w:cs="Arial"/>
          <w:noProof/>
          <w:sz w:val="24"/>
          <w:szCs w:val="24"/>
        </w:rPr>
        <w:t>baroknu</w:t>
      </w:r>
      <w:r w:rsidR="00433D6D" w:rsidRPr="00751D05">
        <w:rPr>
          <w:rFonts w:ascii="Arial" w:hAnsi="Arial" w:cs="Arial"/>
          <w:bCs/>
          <w:noProof/>
          <w:color w:val="000000"/>
          <w:sz w:val="24"/>
          <w:szCs w:val="24"/>
          <w:lang w:eastAsia="sr-Latn-CS"/>
        </w:rPr>
        <w:t>”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kapu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koja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1934. </w:t>
      </w:r>
      <w:r w:rsidR="00751D05">
        <w:rPr>
          <w:rFonts w:ascii="Arial" w:hAnsi="Arial" w:cs="Arial"/>
          <w:noProof/>
          <w:sz w:val="24"/>
          <w:szCs w:val="24"/>
        </w:rPr>
        <w:t>zamenjena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polukružnom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iako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tek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konzervatorskim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radovima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posle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Drugog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svetskog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rata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njeno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teme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spušteno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originalnu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visinu</w:t>
      </w:r>
      <w:r w:rsidRPr="00751D05">
        <w:rPr>
          <w:rFonts w:ascii="Arial" w:hAnsi="Arial" w:cs="Arial"/>
          <w:noProof/>
          <w:sz w:val="24"/>
          <w:szCs w:val="24"/>
        </w:rPr>
        <w:t>.</w:t>
      </w:r>
    </w:p>
    <w:p w14:paraId="75936402" w14:textId="03F704E5" w:rsidR="00DA7CCD" w:rsidRPr="00751D05" w:rsidRDefault="00DA7CCD" w:rsidP="00C64287">
      <w:pPr>
        <w:tabs>
          <w:tab w:val="left" w:pos="720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751D05">
        <w:rPr>
          <w:rFonts w:ascii="Arial" w:hAnsi="Arial" w:cs="Arial"/>
          <w:noProof/>
          <w:sz w:val="24"/>
          <w:szCs w:val="24"/>
        </w:rPr>
        <w:tab/>
      </w:r>
      <w:r w:rsidR="00751D05">
        <w:rPr>
          <w:rFonts w:ascii="Arial" w:hAnsi="Arial" w:cs="Arial"/>
          <w:noProof/>
          <w:sz w:val="24"/>
          <w:szCs w:val="24"/>
        </w:rPr>
        <w:t>Posle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prvih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sanacionih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radova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pedesetih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godina</w:t>
      </w:r>
      <w:r w:rsidRPr="00751D05">
        <w:rPr>
          <w:rFonts w:ascii="Arial" w:hAnsi="Arial" w:cs="Arial"/>
          <w:noProof/>
          <w:sz w:val="24"/>
          <w:szCs w:val="24"/>
        </w:rPr>
        <w:t xml:space="preserve"> 20. </w:t>
      </w:r>
      <w:r w:rsidR="00751D05">
        <w:rPr>
          <w:rFonts w:ascii="Arial" w:hAnsi="Arial" w:cs="Arial"/>
          <w:noProof/>
          <w:sz w:val="24"/>
          <w:szCs w:val="24"/>
        </w:rPr>
        <w:t>stoleća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usledili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sistematski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istraživački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konzervatorski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radovi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Republičkog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zavoda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za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zaštitu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spomenika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kulture</w:t>
      </w:r>
      <w:r w:rsidRPr="00751D05">
        <w:rPr>
          <w:rFonts w:ascii="Arial" w:hAnsi="Arial" w:cs="Arial"/>
          <w:noProof/>
          <w:sz w:val="24"/>
          <w:szCs w:val="24"/>
        </w:rPr>
        <w:t xml:space="preserve"> – </w:t>
      </w:r>
      <w:r w:rsidR="00751D05">
        <w:rPr>
          <w:rFonts w:ascii="Arial" w:hAnsi="Arial" w:cs="Arial"/>
          <w:noProof/>
          <w:sz w:val="24"/>
          <w:szCs w:val="24"/>
        </w:rPr>
        <w:t>Beograd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tokom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kojih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arhitekturi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crkve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vraćen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prvobitni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izgled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meri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kojoj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to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bilo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moguće</w:t>
      </w:r>
      <w:r w:rsidRPr="00751D05">
        <w:rPr>
          <w:rFonts w:ascii="Arial" w:hAnsi="Arial" w:cs="Arial"/>
          <w:noProof/>
          <w:sz w:val="24"/>
          <w:szCs w:val="24"/>
        </w:rPr>
        <w:t xml:space="preserve"> (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periodu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od</w:t>
      </w:r>
      <w:r w:rsidRPr="00751D05">
        <w:rPr>
          <w:rFonts w:ascii="Arial" w:hAnsi="Arial" w:cs="Arial"/>
          <w:noProof/>
          <w:sz w:val="24"/>
          <w:szCs w:val="24"/>
        </w:rPr>
        <w:t xml:space="preserve"> 1971. </w:t>
      </w:r>
      <w:r w:rsidR="00751D05">
        <w:rPr>
          <w:rFonts w:ascii="Arial" w:hAnsi="Arial" w:cs="Arial"/>
          <w:noProof/>
          <w:sz w:val="24"/>
          <w:szCs w:val="24"/>
        </w:rPr>
        <w:t>do</w:t>
      </w:r>
      <w:r w:rsidRPr="00751D05">
        <w:rPr>
          <w:rFonts w:ascii="Arial" w:hAnsi="Arial" w:cs="Arial"/>
          <w:noProof/>
          <w:sz w:val="24"/>
          <w:szCs w:val="24"/>
        </w:rPr>
        <w:t xml:space="preserve"> 1996. </w:t>
      </w:r>
      <w:r w:rsidR="00751D05">
        <w:rPr>
          <w:rFonts w:ascii="Arial" w:hAnsi="Arial" w:cs="Arial"/>
          <w:noProof/>
          <w:sz w:val="24"/>
          <w:szCs w:val="24"/>
        </w:rPr>
        <w:t>godine</w:t>
      </w:r>
      <w:r w:rsidRPr="00751D05">
        <w:rPr>
          <w:rFonts w:ascii="Arial" w:hAnsi="Arial" w:cs="Arial"/>
          <w:noProof/>
          <w:sz w:val="24"/>
          <w:szCs w:val="24"/>
        </w:rPr>
        <w:t xml:space="preserve">), </w:t>
      </w:r>
      <w:r w:rsidR="00751D05">
        <w:rPr>
          <w:rFonts w:ascii="Arial" w:hAnsi="Arial" w:cs="Arial"/>
          <w:noProof/>
          <w:sz w:val="24"/>
          <w:szCs w:val="24"/>
        </w:rPr>
        <w:t>slikarstvo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konzervirano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restaurirano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arheološkim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istraživanjima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otkrivena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prezentovana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prostorna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celina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srednjovekovnog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manastira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</w:t>
      </w:r>
      <w:r w:rsidRPr="00751D05">
        <w:rPr>
          <w:rFonts w:ascii="Arial" w:hAnsi="Arial" w:cs="Arial"/>
          <w:noProof/>
          <w:sz w:val="24"/>
          <w:szCs w:val="24"/>
        </w:rPr>
        <w:t xml:space="preserve">a </w:t>
      </w:r>
      <w:r w:rsidR="00751D05">
        <w:rPr>
          <w:rFonts w:ascii="Arial" w:hAnsi="Arial" w:cs="Arial"/>
          <w:noProof/>
          <w:sz w:val="24"/>
          <w:szCs w:val="24"/>
        </w:rPr>
        <w:t>svim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graditeljskim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fazama</w:t>
      </w:r>
      <w:r w:rsidRPr="00751D05">
        <w:rPr>
          <w:rFonts w:ascii="Arial" w:hAnsi="Arial" w:cs="Arial"/>
          <w:noProof/>
          <w:sz w:val="24"/>
          <w:szCs w:val="24"/>
        </w:rPr>
        <w:t xml:space="preserve">. </w:t>
      </w:r>
    </w:p>
    <w:p w14:paraId="32708774" w14:textId="58C4F801" w:rsidR="00DA7CCD" w:rsidRPr="00751D05" w:rsidRDefault="00DA7CCD" w:rsidP="00C64287">
      <w:pPr>
        <w:tabs>
          <w:tab w:val="left" w:pos="720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751D05">
        <w:rPr>
          <w:rFonts w:ascii="Arial" w:hAnsi="Arial" w:cs="Arial"/>
          <w:noProof/>
          <w:sz w:val="24"/>
          <w:szCs w:val="24"/>
        </w:rPr>
        <w:tab/>
      </w:r>
      <w:r w:rsidR="00751D05">
        <w:rPr>
          <w:rFonts w:ascii="Arial" w:hAnsi="Arial" w:cs="Arial"/>
          <w:noProof/>
          <w:sz w:val="24"/>
          <w:szCs w:val="24"/>
        </w:rPr>
        <w:t>Jednobrodna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kupolna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crkva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sv</w:t>
      </w:r>
      <w:r w:rsidR="00433D6D" w:rsidRPr="00751D05">
        <w:rPr>
          <w:rFonts w:ascii="Arial" w:hAnsi="Arial" w:cs="Arial"/>
          <w:noProof/>
          <w:sz w:val="24"/>
          <w:szCs w:val="24"/>
        </w:rPr>
        <w:t>.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Ahilija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podeljena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trodelni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oltarski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prostor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naos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pripratu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pripada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grupi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raških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hramova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razvijenog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tipa</w:t>
      </w:r>
      <w:r w:rsidRPr="00751D05">
        <w:rPr>
          <w:rFonts w:ascii="Arial" w:hAnsi="Arial" w:cs="Arial"/>
          <w:noProof/>
          <w:sz w:val="24"/>
          <w:szCs w:val="24"/>
        </w:rPr>
        <w:t xml:space="preserve">. </w:t>
      </w:r>
      <w:r w:rsidR="00751D05">
        <w:rPr>
          <w:rFonts w:ascii="Arial" w:hAnsi="Arial" w:cs="Arial"/>
          <w:noProof/>
          <w:sz w:val="24"/>
          <w:szCs w:val="24"/>
        </w:rPr>
        <w:t>Njena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središnja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polukružna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apsida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vidljiva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spolja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dok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bočne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utopljene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ravan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istočnog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zida</w:t>
      </w:r>
      <w:r w:rsidRPr="00751D05">
        <w:rPr>
          <w:rFonts w:ascii="Arial" w:hAnsi="Arial" w:cs="Arial"/>
          <w:noProof/>
          <w:sz w:val="24"/>
          <w:szCs w:val="24"/>
        </w:rPr>
        <w:t xml:space="preserve">. </w:t>
      </w:r>
      <w:r w:rsidR="00751D05">
        <w:rPr>
          <w:rFonts w:ascii="Arial" w:hAnsi="Arial" w:cs="Arial"/>
          <w:noProof/>
          <w:sz w:val="24"/>
          <w:szCs w:val="24"/>
        </w:rPr>
        <w:t>Proskomidija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đakonikon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pravougaone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pevnice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uz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potkupolni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prostor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pokriveni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zajedničkim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krovom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jednu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vodu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daju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tom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delu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građevine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izgled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trobrodne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bazilike</w:t>
      </w:r>
      <w:r w:rsidRPr="00751D05">
        <w:rPr>
          <w:rFonts w:ascii="Arial" w:hAnsi="Arial" w:cs="Arial"/>
          <w:noProof/>
          <w:sz w:val="24"/>
          <w:szCs w:val="24"/>
        </w:rPr>
        <w:t xml:space="preserve">. </w:t>
      </w:r>
      <w:r w:rsidR="00751D05">
        <w:rPr>
          <w:rFonts w:ascii="Arial" w:hAnsi="Arial" w:cs="Arial"/>
          <w:noProof/>
          <w:sz w:val="24"/>
          <w:szCs w:val="24"/>
        </w:rPr>
        <w:t>Gornju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konstrukciju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čine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svodovi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kombinaciji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lucima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od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kojih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neki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nadvišeni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blago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prelomljeni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temenu</w:t>
      </w:r>
      <w:r w:rsidRPr="00751D05">
        <w:rPr>
          <w:rFonts w:ascii="Arial" w:hAnsi="Arial" w:cs="Arial"/>
          <w:noProof/>
          <w:sz w:val="24"/>
          <w:szCs w:val="24"/>
        </w:rPr>
        <w:t xml:space="preserve">. </w:t>
      </w:r>
      <w:r w:rsidR="00751D05">
        <w:rPr>
          <w:rFonts w:ascii="Arial" w:hAnsi="Arial" w:cs="Arial"/>
          <w:noProof/>
          <w:sz w:val="24"/>
          <w:szCs w:val="24"/>
        </w:rPr>
        <w:t>Olovni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krovni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pokrivač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prati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liniju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svodova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već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dvovodni</w:t>
      </w:r>
      <w:r w:rsidRPr="00751D05">
        <w:rPr>
          <w:rFonts w:ascii="Arial" w:hAnsi="Arial" w:cs="Arial"/>
          <w:noProof/>
          <w:sz w:val="24"/>
          <w:szCs w:val="24"/>
        </w:rPr>
        <w:t xml:space="preserve">. </w:t>
      </w:r>
      <w:r w:rsidR="00751D05">
        <w:rPr>
          <w:rFonts w:ascii="Arial" w:hAnsi="Arial" w:cs="Arial"/>
          <w:noProof/>
          <w:sz w:val="24"/>
          <w:szCs w:val="24"/>
        </w:rPr>
        <w:t>Veću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visinu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građevine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odnosu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ostale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raške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hramove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neimari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postigli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izdizanjem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plitkih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prislonjenih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lukova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dva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nivoa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potkupolnom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prostoru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sa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kockastim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postoljem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nad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kojim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izdiže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kube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visokog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valjkastog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tambura</w:t>
      </w:r>
      <w:r w:rsidRPr="00751D05">
        <w:rPr>
          <w:rFonts w:ascii="Arial" w:hAnsi="Arial" w:cs="Arial"/>
          <w:noProof/>
          <w:sz w:val="24"/>
          <w:szCs w:val="24"/>
        </w:rPr>
        <w:t xml:space="preserve">. </w:t>
      </w:r>
      <w:r w:rsidR="00751D05">
        <w:rPr>
          <w:rFonts w:ascii="Arial" w:hAnsi="Arial" w:cs="Arial"/>
          <w:noProof/>
          <w:sz w:val="24"/>
          <w:szCs w:val="24"/>
        </w:rPr>
        <w:t>Unutrašnjost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dosta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mračna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jer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osvetljava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mali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broj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prozorskih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otvora</w:t>
      </w:r>
      <w:r w:rsidRPr="00751D05">
        <w:rPr>
          <w:rFonts w:ascii="Arial" w:hAnsi="Arial" w:cs="Arial"/>
          <w:noProof/>
          <w:sz w:val="24"/>
          <w:szCs w:val="24"/>
        </w:rPr>
        <w:t xml:space="preserve">: </w:t>
      </w:r>
      <w:r w:rsidR="00751D05">
        <w:rPr>
          <w:rFonts w:ascii="Arial" w:hAnsi="Arial" w:cs="Arial"/>
          <w:noProof/>
          <w:sz w:val="24"/>
          <w:szCs w:val="24"/>
        </w:rPr>
        <w:t>po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dva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bočnim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fasadama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tri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istočnoj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šest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tamburu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kupole</w:t>
      </w:r>
      <w:r w:rsidRPr="00751D05">
        <w:rPr>
          <w:rFonts w:ascii="Arial" w:hAnsi="Arial" w:cs="Arial"/>
          <w:noProof/>
          <w:sz w:val="24"/>
          <w:szCs w:val="24"/>
        </w:rPr>
        <w:t xml:space="preserve">. </w:t>
      </w:r>
      <w:r w:rsidR="00751D05">
        <w:rPr>
          <w:rFonts w:ascii="Arial" w:hAnsi="Arial" w:cs="Arial"/>
          <w:noProof/>
          <w:sz w:val="24"/>
          <w:szCs w:val="24"/>
        </w:rPr>
        <w:t>Ubrzo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izgradnji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verovatno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krajem</w:t>
      </w:r>
      <w:r w:rsidRPr="00751D05">
        <w:rPr>
          <w:rFonts w:ascii="Arial" w:hAnsi="Arial" w:cs="Arial"/>
          <w:noProof/>
          <w:sz w:val="24"/>
          <w:szCs w:val="24"/>
        </w:rPr>
        <w:t xml:space="preserve"> 13. </w:t>
      </w:r>
      <w:r w:rsidR="00751D05">
        <w:rPr>
          <w:rFonts w:ascii="Arial" w:hAnsi="Arial" w:cs="Arial"/>
          <w:noProof/>
          <w:sz w:val="24"/>
          <w:szCs w:val="24"/>
        </w:rPr>
        <w:t>veka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dozidana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joj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prostrana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spoljna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priprata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koja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donekle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narušila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sklad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proporcija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prvobitne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građevine</w:t>
      </w:r>
      <w:r w:rsidRPr="00751D05">
        <w:rPr>
          <w:rFonts w:ascii="Arial" w:hAnsi="Arial" w:cs="Arial"/>
          <w:noProof/>
          <w:sz w:val="24"/>
          <w:szCs w:val="24"/>
        </w:rPr>
        <w:t xml:space="preserve">. </w:t>
      </w:r>
    </w:p>
    <w:p w14:paraId="2209482E" w14:textId="1FA67BC1" w:rsidR="00DA7CCD" w:rsidRPr="00751D05" w:rsidRDefault="00DA7CCD" w:rsidP="00C64287">
      <w:pPr>
        <w:tabs>
          <w:tab w:val="left" w:pos="720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751D05">
        <w:rPr>
          <w:rFonts w:ascii="Arial" w:hAnsi="Arial" w:cs="Arial"/>
          <w:noProof/>
          <w:sz w:val="24"/>
          <w:szCs w:val="24"/>
        </w:rPr>
        <w:tab/>
      </w:r>
      <w:r w:rsidR="00751D05">
        <w:rPr>
          <w:rFonts w:ascii="Arial" w:hAnsi="Arial" w:cs="Arial"/>
          <w:noProof/>
          <w:sz w:val="24"/>
          <w:szCs w:val="24"/>
        </w:rPr>
        <w:t>Fasade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vertikalno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raščlanjene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dubokim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pilastrima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povezanim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slepim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lucima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nizovima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slepih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arkadica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koje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povezuju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lezene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istočnoj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fasadi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kubičnom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postolju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kolonete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tamburu</w:t>
      </w:r>
      <w:r w:rsidRPr="00751D05">
        <w:rPr>
          <w:rFonts w:ascii="Arial" w:hAnsi="Arial" w:cs="Arial"/>
          <w:noProof/>
          <w:sz w:val="24"/>
          <w:szCs w:val="24"/>
        </w:rPr>
        <w:t xml:space="preserve">. </w:t>
      </w:r>
      <w:r w:rsidR="00751D05">
        <w:rPr>
          <w:rFonts w:ascii="Arial" w:hAnsi="Arial" w:cs="Arial"/>
          <w:noProof/>
          <w:sz w:val="24"/>
          <w:szCs w:val="24"/>
        </w:rPr>
        <w:t>Vertikalna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horizontalna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podela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odgovara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unutrašnjoj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podeli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prostora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te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nekim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mestima</w:t>
      </w:r>
      <w:r w:rsidRPr="00751D05">
        <w:rPr>
          <w:rFonts w:ascii="Arial" w:hAnsi="Arial" w:cs="Arial"/>
          <w:noProof/>
          <w:sz w:val="24"/>
          <w:szCs w:val="24"/>
        </w:rPr>
        <w:t xml:space="preserve"> (</w:t>
      </w:r>
      <w:r w:rsidR="00751D05">
        <w:rPr>
          <w:rFonts w:ascii="Arial" w:hAnsi="Arial" w:cs="Arial"/>
          <w:noProof/>
          <w:sz w:val="24"/>
          <w:szCs w:val="24"/>
        </w:rPr>
        <w:t>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apsidi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pevnicama</w:t>
      </w:r>
      <w:r w:rsidRPr="00751D05">
        <w:rPr>
          <w:rFonts w:ascii="Arial" w:hAnsi="Arial" w:cs="Arial"/>
          <w:noProof/>
          <w:sz w:val="24"/>
          <w:szCs w:val="24"/>
        </w:rPr>
        <w:t xml:space="preserve">) </w:t>
      </w:r>
      <w:r w:rsidR="00751D05">
        <w:rPr>
          <w:rFonts w:ascii="Arial" w:hAnsi="Arial" w:cs="Arial"/>
          <w:noProof/>
          <w:sz w:val="24"/>
          <w:szCs w:val="24"/>
        </w:rPr>
        <w:t>prozori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presecaju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pilastre</w:t>
      </w:r>
      <w:r w:rsidRPr="00751D05">
        <w:rPr>
          <w:rFonts w:ascii="Arial" w:hAnsi="Arial" w:cs="Arial"/>
          <w:noProof/>
          <w:sz w:val="24"/>
          <w:szCs w:val="24"/>
        </w:rPr>
        <w:t xml:space="preserve">. </w:t>
      </w:r>
      <w:r w:rsidR="00751D05">
        <w:rPr>
          <w:rFonts w:ascii="Arial" w:hAnsi="Arial" w:cs="Arial"/>
          <w:noProof/>
          <w:sz w:val="24"/>
          <w:szCs w:val="24"/>
        </w:rPr>
        <w:t>Jednostavnim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doslednim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arhitektonskim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ukrasom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ostvareno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stilsko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jedinstvo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građevine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izvedeno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uzoru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italijanske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po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svoj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prilici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lombardijske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romaničke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crkve</w:t>
      </w:r>
      <w:r w:rsidRPr="00751D05">
        <w:rPr>
          <w:rFonts w:ascii="Arial" w:hAnsi="Arial" w:cs="Arial"/>
          <w:noProof/>
          <w:sz w:val="24"/>
          <w:szCs w:val="24"/>
        </w:rPr>
        <w:t xml:space="preserve"> 12. </w:t>
      </w:r>
      <w:r w:rsidR="00751D05">
        <w:rPr>
          <w:rFonts w:ascii="Arial" w:hAnsi="Arial" w:cs="Arial"/>
          <w:noProof/>
          <w:sz w:val="24"/>
          <w:szCs w:val="24"/>
        </w:rPr>
        <w:t>veka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odnosno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njihov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odjek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arhitekturu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Primorja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odakle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došli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ariljski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neimari</w:t>
      </w:r>
      <w:r w:rsidRPr="00751D05">
        <w:rPr>
          <w:rFonts w:ascii="Arial" w:hAnsi="Arial" w:cs="Arial"/>
          <w:noProof/>
          <w:sz w:val="24"/>
          <w:szCs w:val="24"/>
        </w:rPr>
        <w:t xml:space="preserve">. </w:t>
      </w:r>
      <w:r w:rsidR="00751D05">
        <w:rPr>
          <w:rFonts w:ascii="Arial" w:hAnsi="Arial" w:cs="Arial"/>
          <w:noProof/>
          <w:sz w:val="24"/>
          <w:szCs w:val="24"/>
        </w:rPr>
        <w:t>Pretpostavljeno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mogli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ugledati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jednu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od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uglednijih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crkvenih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građevina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istočnojadranske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obale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dubrovačku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katedralu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sudeći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modelu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izvedenom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srebru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koji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pokazuje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njen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izgled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iz</w:t>
      </w:r>
      <w:r w:rsidRPr="00751D05">
        <w:rPr>
          <w:rFonts w:ascii="Arial" w:hAnsi="Arial" w:cs="Arial"/>
          <w:noProof/>
          <w:sz w:val="24"/>
          <w:szCs w:val="24"/>
        </w:rPr>
        <w:t xml:space="preserve"> 12. </w:t>
      </w:r>
      <w:r w:rsidR="00751D05">
        <w:rPr>
          <w:rFonts w:ascii="Arial" w:hAnsi="Arial" w:cs="Arial"/>
          <w:noProof/>
          <w:sz w:val="24"/>
          <w:szCs w:val="24"/>
        </w:rPr>
        <w:t>veka</w:t>
      </w:r>
      <w:r w:rsidRPr="00751D05">
        <w:rPr>
          <w:rFonts w:ascii="Arial" w:hAnsi="Arial" w:cs="Arial"/>
          <w:noProof/>
          <w:sz w:val="24"/>
          <w:szCs w:val="24"/>
        </w:rPr>
        <w:t xml:space="preserve">.  </w:t>
      </w:r>
    </w:p>
    <w:p w14:paraId="5922DAC9" w14:textId="39D78385" w:rsidR="00DA7CCD" w:rsidRPr="00751D05" w:rsidRDefault="00DA7CCD" w:rsidP="00C64287">
      <w:pPr>
        <w:tabs>
          <w:tab w:val="left" w:pos="720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751D05">
        <w:rPr>
          <w:rFonts w:ascii="Arial" w:hAnsi="Arial" w:cs="Arial"/>
          <w:noProof/>
          <w:sz w:val="24"/>
          <w:szCs w:val="24"/>
        </w:rPr>
        <w:tab/>
      </w:r>
      <w:r w:rsidR="00751D05">
        <w:rPr>
          <w:rFonts w:ascii="Arial" w:hAnsi="Arial" w:cs="Arial"/>
          <w:noProof/>
          <w:sz w:val="24"/>
          <w:szCs w:val="24"/>
        </w:rPr>
        <w:t>Lica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zidova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građena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precizno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tesanim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kamenom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omalterisana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ružičastim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ili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svetlookernim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malterom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kojem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fresko</w:t>
      </w:r>
      <w:r w:rsidRPr="00751D05">
        <w:rPr>
          <w:rFonts w:ascii="Arial" w:hAnsi="Arial" w:cs="Arial"/>
          <w:noProof/>
          <w:sz w:val="24"/>
          <w:szCs w:val="24"/>
        </w:rPr>
        <w:t>-</w:t>
      </w:r>
      <w:r w:rsidR="00751D05">
        <w:rPr>
          <w:rFonts w:ascii="Arial" w:hAnsi="Arial" w:cs="Arial"/>
          <w:noProof/>
          <w:sz w:val="24"/>
          <w:szCs w:val="24"/>
        </w:rPr>
        <w:t>tehnici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izvučene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crvene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trake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koje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imitiraju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pravilno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smenjivanje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kamena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opeke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vizantijski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slog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koji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će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srpskim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zemljama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lastRenderedPageBreak/>
        <w:t>prevladati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narednom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periodu</w:t>
      </w:r>
      <w:r w:rsidRPr="00751D05">
        <w:rPr>
          <w:rFonts w:ascii="Arial" w:hAnsi="Arial" w:cs="Arial"/>
          <w:noProof/>
          <w:sz w:val="24"/>
          <w:szCs w:val="24"/>
        </w:rPr>
        <w:t xml:space="preserve">. </w:t>
      </w:r>
      <w:r w:rsidR="00751D05">
        <w:rPr>
          <w:rFonts w:ascii="Arial" w:hAnsi="Arial" w:cs="Arial"/>
          <w:noProof/>
          <w:sz w:val="24"/>
          <w:szCs w:val="24"/>
        </w:rPr>
        <w:t>Slikani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ukras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fasada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nastao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verovatno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vreme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podizanja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spoljne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priprate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delimično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sačuvan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samo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tamburu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kockastom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postolju</w:t>
      </w:r>
      <w:r w:rsidRPr="00751D05">
        <w:rPr>
          <w:rFonts w:ascii="Arial" w:hAnsi="Arial" w:cs="Arial"/>
          <w:noProof/>
          <w:sz w:val="24"/>
          <w:szCs w:val="24"/>
        </w:rPr>
        <w:t xml:space="preserve">. </w:t>
      </w:r>
    </w:p>
    <w:p w14:paraId="29303533" w14:textId="6B76BE15" w:rsidR="00DA7CCD" w:rsidRPr="00751D05" w:rsidRDefault="00DA7CCD" w:rsidP="00C64287">
      <w:pPr>
        <w:tabs>
          <w:tab w:val="left" w:pos="720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751D05">
        <w:rPr>
          <w:rFonts w:ascii="Arial" w:hAnsi="Arial" w:cs="Arial"/>
          <w:noProof/>
          <w:sz w:val="24"/>
          <w:szCs w:val="24"/>
        </w:rPr>
        <w:tab/>
      </w:r>
      <w:r w:rsidR="00751D05">
        <w:rPr>
          <w:rFonts w:ascii="Arial" w:hAnsi="Arial" w:cs="Arial"/>
          <w:noProof/>
          <w:sz w:val="24"/>
          <w:szCs w:val="24"/>
        </w:rPr>
        <w:t>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osnovu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fresko</w:t>
      </w:r>
      <w:r w:rsidRPr="00751D05">
        <w:rPr>
          <w:rFonts w:ascii="Arial" w:hAnsi="Arial" w:cs="Arial"/>
          <w:noProof/>
          <w:sz w:val="24"/>
          <w:szCs w:val="24"/>
        </w:rPr>
        <w:t>-</w:t>
      </w:r>
      <w:r w:rsidR="00751D05">
        <w:rPr>
          <w:rFonts w:ascii="Arial" w:hAnsi="Arial" w:cs="Arial"/>
          <w:noProof/>
          <w:sz w:val="24"/>
          <w:szCs w:val="24"/>
        </w:rPr>
        <w:t>natpisa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iz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prstena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tambura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zaključeno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živopis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dovršen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do</w:t>
      </w:r>
      <w:r w:rsidRPr="00751D05">
        <w:rPr>
          <w:rFonts w:ascii="Arial" w:hAnsi="Arial" w:cs="Arial"/>
          <w:noProof/>
          <w:sz w:val="24"/>
          <w:szCs w:val="24"/>
        </w:rPr>
        <w:t xml:space="preserve"> 1296-1297. </w:t>
      </w:r>
      <w:r w:rsidR="00751D05">
        <w:rPr>
          <w:rFonts w:ascii="Arial" w:hAnsi="Arial" w:cs="Arial"/>
          <w:noProof/>
          <w:sz w:val="24"/>
          <w:szCs w:val="24"/>
        </w:rPr>
        <w:t>godine</w:t>
      </w:r>
      <w:r w:rsidRPr="00751D05">
        <w:rPr>
          <w:rFonts w:ascii="Arial" w:hAnsi="Arial" w:cs="Arial"/>
          <w:noProof/>
          <w:sz w:val="24"/>
          <w:szCs w:val="24"/>
        </w:rPr>
        <w:t xml:space="preserve">. </w:t>
      </w:r>
      <w:r w:rsidR="00751D05">
        <w:rPr>
          <w:rFonts w:ascii="Arial" w:hAnsi="Arial" w:cs="Arial"/>
          <w:noProof/>
          <w:sz w:val="24"/>
          <w:szCs w:val="24"/>
        </w:rPr>
        <w:t>Vreme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nastanka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zidnog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slikarstva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dovršenog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prelazu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epoha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odredilo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ga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kao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spoj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monumentalnog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stila</w:t>
      </w:r>
      <w:r w:rsidRPr="00751D05">
        <w:rPr>
          <w:rFonts w:ascii="Arial" w:hAnsi="Arial" w:cs="Arial"/>
          <w:noProof/>
          <w:sz w:val="24"/>
          <w:szCs w:val="24"/>
        </w:rPr>
        <w:t xml:space="preserve"> 13. </w:t>
      </w:r>
      <w:r w:rsidR="00751D05">
        <w:rPr>
          <w:rFonts w:ascii="Arial" w:hAnsi="Arial" w:cs="Arial"/>
          <w:noProof/>
          <w:sz w:val="24"/>
          <w:szCs w:val="24"/>
        </w:rPr>
        <w:t>veka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svojoj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manirističkoj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silaznoj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fazi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novog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nazvanog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renesansa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Paleologa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zastupljenog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nagoveštajima</w:t>
      </w:r>
      <w:r w:rsidRPr="00751D05">
        <w:rPr>
          <w:rFonts w:ascii="Arial" w:hAnsi="Arial" w:cs="Arial"/>
          <w:noProof/>
          <w:sz w:val="24"/>
          <w:szCs w:val="24"/>
        </w:rPr>
        <w:t xml:space="preserve">. </w:t>
      </w:r>
      <w:r w:rsidR="00751D05">
        <w:rPr>
          <w:rFonts w:ascii="Arial" w:hAnsi="Arial" w:cs="Arial"/>
          <w:noProof/>
          <w:sz w:val="24"/>
          <w:szCs w:val="24"/>
        </w:rPr>
        <w:t>Tvorci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programa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živopisa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posebno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istakli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okolnost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reč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vladarskoj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zadužbini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episkopskom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sedištu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galerijom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istorijskih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portreta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predstavnika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najviše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svetovne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duhovne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vlasti</w:t>
      </w:r>
      <w:r w:rsidRPr="00751D05">
        <w:rPr>
          <w:rFonts w:ascii="Arial" w:hAnsi="Arial" w:cs="Arial"/>
          <w:noProof/>
          <w:sz w:val="24"/>
          <w:szCs w:val="24"/>
        </w:rPr>
        <w:t xml:space="preserve">. </w:t>
      </w:r>
      <w:r w:rsidR="00751D05">
        <w:rPr>
          <w:rFonts w:ascii="Arial" w:hAnsi="Arial" w:cs="Arial"/>
          <w:noProof/>
          <w:sz w:val="24"/>
          <w:szCs w:val="24"/>
        </w:rPr>
        <w:t>Majstori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iz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Soluna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izveli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freske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srodna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dela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tradicionalnijeg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stila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sreću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širokom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prostoru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od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Atike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preko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Makedonije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do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Srbije</w:t>
      </w:r>
      <w:r w:rsidRPr="00751D05">
        <w:rPr>
          <w:rFonts w:ascii="Arial" w:hAnsi="Arial" w:cs="Arial"/>
          <w:noProof/>
          <w:sz w:val="24"/>
          <w:szCs w:val="24"/>
        </w:rPr>
        <w:t xml:space="preserve">. </w:t>
      </w:r>
      <w:r w:rsidR="00751D05">
        <w:rPr>
          <w:rFonts w:ascii="Arial" w:hAnsi="Arial" w:cs="Arial"/>
          <w:noProof/>
          <w:sz w:val="24"/>
          <w:szCs w:val="24"/>
        </w:rPr>
        <w:t>Prvobitno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pokrivao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oko</w:t>
      </w:r>
      <w:r w:rsidRPr="00751D05">
        <w:rPr>
          <w:rFonts w:ascii="Arial" w:hAnsi="Arial" w:cs="Arial"/>
          <w:noProof/>
          <w:sz w:val="24"/>
          <w:szCs w:val="24"/>
        </w:rPr>
        <w:t xml:space="preserve"> 850 m</w:t>
      </w:r>
      <w:r w:rsidRPr="00751D05">
        <w:rPr>
          <w:rFonts w:ascii="Arial" w:hAnsi="Arial" w:cs="Arial"/>
          <w:noProof/>
          <w:sz w:val="24"/>
          <w:szCs w:val="24"/>
          <w:vertAlign w:val="superscript"/>
        </w:rPr>
        <w:t>2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sačuvano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nešto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više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od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polovine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oslikanih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površina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oko</w:t>
      </w:r>
      <w:r w:rsidRPr="00751D05">
        <w:rPr>
          <w:rFonts w:ascii="Arial" w:hAnsi="Arial" w:cs="Arial"/>
          <w:noProof/>
          <w:sz w:val="24"/>
          <w:szCs w:val="24"/>
        </w:rPr>
        <w:t xml:space="preserve"> 500 m</w:t>
      </w:r>
      <w:r w:rsidRPr="00751D05">
        <w:rPr>
          <w:rFonts w:ascii="Arial" w:hAnsi="Arial" w:cs="Arial"/>
          <w:noProof/>
          <w:sz w:val="24"/>
          <w:szCs w:val="24"/>
          <w:vertAlign w:val="superscript"/>
        </w:rPr>
        <w:t>2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najviše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priprati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manje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oltarskom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prostoru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naosu</w:t>
      </w:r>
      <w:r w:rsidRPr="00751D05">
        <w:rPr>
          <w:rFonts w:ascii="Arial" w:hAnsi="Arial" w:cs="Arial"/>
          <w:noProof/>
          <w:sz w:val="24"/>
          <w:szCs w:val="24"/>
        </w:rPr>
        <w:t xml:space="preserve">.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spoljnoj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priprati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preostalo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samo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Hristovo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poprsje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luneti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nad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ulazom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južnom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zidu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iz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prve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trećine</w:t>
      </w:r>
      <w:r w:rsidRPr="00751D05">
        <w:rPr>
          <w:rFonts w:ascii="Arial" w:hAnsi="Arial" w:cs="Arial"/>
          <w:noProof/>
          <w:sz w:val="24"/>
          <w:szCs w:val="24"/>
        </w:rPr>
        <w:t xml:space="preserve"> 14. </w:t>
      </w:r>
      <w:r w:rsidR="00751D05">
        <w:rPr>
          <w:rFonts w:ascii="Arial" w:hAnsi="Arial" w:cs="Arial"/>
          <w:noProof/>
          <w:sz w:val="24"/>
          <w:szCs w:val="24"/>
        </w:rPr>
        <w:t>veka</w:t>
      </w:r>
      <w:r w:rsidRPr="00751D05">
        <w:rPr>
          <w:rFonts w:ascii="Arial" w:hAnsi="Arial" w:cs="Arial"/>
          <w:noProof/>
          <w:sz w:val="24"/>
          <w:szCs w:val="24"/>
        </w:rPr>
        <w:t xml:space="preserve">. </w:t>
      </w:r>
    </w:p>
    <w:p w14:paraId="3975B9BF" w14:textId="19FA057E" w:rsidR="00DA7CCD" w:rsidRPr="00751D05" w:rsidRDefault="00DA7CCD" w:rsidP="00C64287">
      <w:pPr>
        <w:tabs>
          <w:tab w:val="left" w:pos="720"/>
        </w:tabs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751D05">
        <w:rPr>
          <w:rFonts w:ascii="Arial" w:hAnsi="Arial" w:cs="Arial"/>
          <w:noProof/>
          <w:sz w:val="24"/>
          <w:szCs w:val="24"/>
        </w:rPr>
        <w:tab/>
      </w:r>
      <w:r w:rsidR="00751D05">
        <w:rPr>
          <w:rFonts w:ascii="Arial" w:hAnsi="Arial" w:cs="Arial"/>
          <w:noProof/>
          <w:sz w:val="24"/>
          <w:szCs w:val="24"/>
        </w:rPr>
        <w:t>Grobnica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uz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južni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zid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priprate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pripisuje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patronu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crkve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svetom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Ahiliju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iz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Larise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suprotnoj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strani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postavljen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sarkofag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nad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grobom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episkopa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moravičkog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Merkurija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koji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verovatno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brinuo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podizanju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crkve</w:t>
      </w:r>
      <w:r w:rsidRPr="00751D05">
        <w:rPr>
          <w:rFonts w:ascii="Arial" w:hAnsi="Arial" w:cs="Arial"/>
          <w:noProof/>
          <w:sz w:val="24"/>
          <w:szCs w:val="24"/>
        </w:rPr>
        <w:t>.</w:t>
      </w:r>
    </w:p>
    <w:p w14:paraId="7463B484" w14:textId="2B0D0EB4" w:rsidR="00DA7CCD" w:rsidRPr="00751D05" w:rsidRDefault="00751D05" w:rsidP="00C64287">
      <w:pPr>
        <w:spacing w:after="0" w:line="240" w:lineRule="auto"/>
        <w:ind w:firstLine="708"/>
        <w:jc w:val="both"/>
        <w:rPr>
          <w:rFonts w:ascii="Arial" w:hAnsi="Arial" w:cs="Arial"/>
          <w:noProof/>
          <w:color w:val="FF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Oko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crkve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tokom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19. </w:t>
      </w:r>
      <w:r>
        <w:rPr>
          <w:rFonts w:ascii="Arial" w:hAnsi="Arial" w:cs="Arial"/>
          <w:noProof/>
          <w:sz w:val="24"/>
          <w:szCs w:val="24"/>
        </w:rPr>
        <w:t>i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20. </w:t>
      </w:r>
      <w:r>
        <w:rPr>
          <w:rFonts w:ascii="Arial" w:hAnsi="Arial" w:cs="Arial"/>
          <w:noProof/>
          <w:sz w:val="24"/>
          <w:szCs w:val="24"/>
        </w:rPr>
        <w:t>veka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razvijala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varošica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. </w:t>
      </w:r>
      <w:r>
        <w:rPr>
          <w:rFonts w:ascii="Arial" w:hAnsi="Arial" w:cs="Arial"/>
          <w:noProof/>
          <w:sz w:val="24"/>
          <w:szCs w:val="24"/>
        </w:rPr>
        <w:t>U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neposrednoj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blizini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crkve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nalaze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dva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objekta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narodnog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neimarstva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podignuta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bondručnoj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konstrukciji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sredinom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19. </w:t>
      </w:r>
      <w:r>
        <w:rPr>
          <w:rFonts w:ascii="Arial" w:hAnsi="Arial" w:cs="Arial"/>
          <w:noProof/>
          <w:sz w:val="24"/>
          <w:szCs w:val="24"/>
        </w:rPr>
        <w:t>veka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: </w:t>
      </w:r>
      <w:r>
        <w:rPr>
          <w:rFonts w:ascii="Arial" w:hAnsi="Arial" w:cs="Arial"/>
          <w:noProof/>
          <w:sz w:val="24"/>
          <w:szCs w:val="24"/>
        </w:rPr>
        <w:t>stara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škola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konak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Popovića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. </w:t>
      </w:r>
      <w:r>
        <w:rPr>
          <w:rFonts w:ascii="Arial" w:hAnsi="Arial" w:cs="Arial"/>
          <w:noProof/>
          <w:sz w:val="24"/>
          <w:szCs w:val="24"/>
        </w:rPr>
        <w:t>Zgrada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stare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škole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danas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adaptirana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gradsku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Galeriju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podignuta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je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t>iz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1848. </w:t>
      </w:r>
      <w:r>
        <w:rPr>
          <w:rFonts w:ascii="Arial" w:hAnsi="Arial" w:cs="Arial"/>
          <w:noProof/>
          <w:sz w:val="24"/>
          <w:szCs w:val="24"/>
        </w:rPr>
        <w:t>godine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ostacima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srednjovekovnog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pirga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. </w:t>
      </w:r>
      <w:r>
        <w:rPr>
          <w:rFonts w:ascii="Arial" w:hAnsi="Arial" w:cs="Arial"/>
          <w:noProof/>
          <w:sz w:val="24"/>
          <w:szCs w:val="24"/>
        </w:rPr>
        <w:t>Konak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porodice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Popović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po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predanju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konak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Jovana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Mićića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podignut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je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sredinom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19. </w:t>
      </w:r>
      <w:r>
        <w:rPr>
          <w:rFonts w:ascii="Arial" w:hAnsi="Arial" w:cs="Arial"/>
          <w:noProof/>
          <w:sz w:val="24"/>
          <w:szCs w:val="24"/>
        </w:rPr>
        <w:t>veka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. </w:t>
      </w:r>
      <w:r>
        <w:rPr>
          <w:rFonts w:ascii="Arial" w:hAnsi="Arial" w:cs="Arial"/>
          <w:noProof/>
          <w:sz w:val="24"/>
          <w:szCs w:val="24"/>
        </w:rPr>
        <w:t>Zbog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lošeg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stanja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je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demontiran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treba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bude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vraćen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svoje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prvobitno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mesto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uz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Trg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partizana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. </w:t>
      </w:r>
      <w:r>
        <w:rPr>
          <w:rFonts w:ascii="Arial" w:hAnsi="Arial" w:cs="Arial"/>
          <w:noProof/>
          <w:sz w:val="24"/>
          <w:szCs w:val="24"/>
        </w:rPr>
        <w:t>Tokom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20. </w:t>
      </w:r>
      <w:r>
        <w:rPr>
          <w:rFonts w:ascii="Arial" w:hAnsi="Arial" w:cs="Arial"/>
          <w:noProof/>
          <w:sz w:val="24"/>
          <w:szCs w:val="24"/>
        </w:rPr>
        <w:t>stoleća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izgrađene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su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jugoistočno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od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crkve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zgrada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crkvene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opštine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zvonikom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trpezarij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a. </w:t>
      </w:r>
      <w:r>
        <w:rPr>
          <w:rFonts w:ascii="Arial" w:hAnsi="Arial" w:cs="Arial"/>
          <w:noProof/>
          <w:sz w:val="24"/>
          <w:szCs w:val="24"/>
        </w:rPr>
        <w:t>Krajem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19. </w:t>
      </w:r>
      <w:r>
        <w:rPr>
          <w:rFonts w:ascii="Arial" w:hAnsi="Arial" w:cs="Arial"/>
          <w:noProof/>
          <w:sz w:val="24"/>
          <w:szCs w:val="24"/>
        </w:rPr>
        <w:t>i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prvoj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polovini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20. </w:t>
      </w:r>
      <w:r>
        <w:rPr>
          <w:rFonts w:ascii="Arial" w:hAnsi="Arial" w:cs="Arial"/>
          <w:noProof/>
          <w:sz w:val="24"/>
          <w:szCs w:val="24"/>
        </w:rPr>
        <w:t>veka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izgrađene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su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Zgrada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biblioteke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Sokolski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dom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kao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brojne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privatne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kuće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zanatske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radnje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. </w:t>
      </w:r>
      <w:r>
        <w:rPr>
          <w:rFonts w:ascii="Arial" w:hAnsi="Arial" w:cs="Arial"/>
          <w:noProof/>
          <w:sz w:val="24"/>
          <w:szCs w:val="24"/>
        </w:rPr>
        <w:t>Posle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Drugog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svetskog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rata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centralnom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delu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ovog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prostora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formira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Trg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partizana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kom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je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podignut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spomenik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Borcima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Revolucije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 1941-1945. </w:t>
      </w:r>
      <w:r>
        <w:rPr>
          <w:rFonts w:ascii="Arial" w:hAnsi="Arial" w:cs="Arial"/>
          <w:noProof/>
          <w:sz w:val="24"/>
          <w:szCs w:val="24"/>
        </w:rPr>
        <w:t>godine</w:t>
      </w:r>
      <w:r w:rsidR="00DA7CCD" w:rsidRPr="00751D05">
        <w:rPr>
          <w:rFonts w:ascii="Arial" w:hAnsi="Arial" w:cs="Arial"/>
          <w:noProof/>
          <w:sz w:val="24"/>
          <w:szCs w:val="24"/>
        </w:rPr>
        <w:t xml:space="preserve">. </w:t>
      </w:r>
    </w:p>
    <w:p w14:paraId="30112DE1" w14:textId="21A86A90" w:rsidR="001B4731" w:rsidRPr="00751D05" w:rsidRDefault="00173982" w:rsidP="00C64287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751D05">
        <w:rPr>
          <w:rFonts w:ascii="Arial" w:hAnsi="Arial" w:cs="Arial"/>
          <w:noProof/>
          <w:sz w:val="24"/>
          <w:szCs w:val="24"/>
        </w:rPr>
        <w:tab/>
      </w:r>
      <w:r w:rsidR="00751D05">
        <w:rPr>
          <w:rFonts w:ascii="Arial" w:hAnsi="Arial" w:cs="Arial"/>
          <w:noProof/>
          <w:sz w:val="24"/>
          <w:szCs w:val="24"/>
        </w:rPr>
        <w:t>Ovaj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spomenik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kulture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značajan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kao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vladarska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zadužbina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jezgro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manastira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episkopskog</w:t>
      </w:r>
      <w:r w:rsidR="001B4731" w:rsidRPr="00751D05">
        <w:rPr>
          <w:rFonts w:ascii="Arial" w:hAnsi="Arial" w:cs="Arial"/>
          <w:noProof/>
          <w:sz w:val="24"/>
          <w:szCs w:val="24"/>
        </w:rPr>
        <w:t>/</w:t>
      </w:r>
      <w:r w:rsidR="00751D05">
        <w:rPr>
          <w:rFonts w:ascii="Arial" w:hAnsi="Arial" w:cs="Arial"/>
          <w:noProof/>
          <w:sz w:val="24"/>
          <w:szCs w:val="24"/>
        </w:rPr>
        <w:t>mitropolijskog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ranga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prema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svojim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istorijskim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arhitektonskim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slikarskim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osobenostima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crkva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sv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. </w:t>
      </w:r>
      <w:r w:rsidR="00751D05">
        <w:rPr>
          <w:rFonts w:ascii="Arial" w:hAnsi="Arial" w:cs="Arial"/>
          <w:noProof/>
          <w:sz w:val="24"/>
          <w:szCs w:val="24"/>
        </w:rPr>
        <w:t>Ahilija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spada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među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najvrednije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srpske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sakralne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građevine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13. </w:t>
      </w:r>
      <w:r w:rsidR="00751D05">
        <w:rPr>
          <w:rFonts w:ascii="Arial" w:hAnsi="Arial" w:cs="Arial"/>
          <w:noProof/>
          <w:sz w:val="24"/>
          <w:szCs w:val="24"/>
        </w:rPr>
        <w:t>veka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dok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prezentovani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ostaci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manastirskog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kompleksa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iz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različitih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istorijskih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perioda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prikazuju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promene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nastajale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tokom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njegovih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sedam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vekova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trajanja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. </w:t>
      </w:r>
    </w:p>
    <w:p w14:paraId="1E19E961" w14:textId="52A6F56B" w:rsidR="00173982" w:rsidRPr="00751D05" w:rsidRDefault="00751D05" w:rsidP="00C64287">
      <w:pPr>
        <w:numPr>
          <w:ilvl w:val="0"/>
          <w:numId w:val="6"/>
        </w:numPr>
        <w:spacing w:after="0" w:line="240" w:lineRule="auto"/>
        <w:ind w:left="0" w:firstLine="357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Kategorija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spomenika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je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kulturno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dobro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od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izuzetnog</w:t>
      </w:r>
      <w:r w:rsidR="001B4731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značaja</w:t>
      </w:r>
      <w:r w:rsidR="003B299D" w:rsidRPr="00751D05">
        <w:rPr>
          <w:rFonts w:ascii="Arial" w:hAnsi="Arial" w:cs="Arial"/>
          <w:noProof/>
          <w:sz w:val="24"/>
          <w:szCs w:val="24"/>
        </w:rPr>
        <w:t xml:space="preserve"> (</w:t>
      </w:r>
      <w:r>
        <w:rPr>
          <w:rFonts w:ascii="Arial" w:hAnsi="Arial" w:cs="Arial"/>
          <w:noProof/>
          <w:sz w:val="24"/>
          <w:szCs w:val="24"/>
        </w:rPr>
        <w:t>kulturno</w:t>
      </w:r>
      <w:r w:rsidR="003B299D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dobro</w:t>
      </w:r>
      <w:r w:rsidR="003B299D" w:rsidRPr="00751D05">
        <w:rPr>
          <w:rFonts w:ascii="Arial" w:hAnsi="Arial" w:cs="Arial"/>
          <w:noProof/>
          <w:sz w:val="24"/>
          <w:szCs w:val="24"/>
        </w:rPr>
        <w:t xml:space="preserve"> I </w:t>
      </w:r>
      <w:r>
        <w:rPr>
          <w:rFonts w:ascii="Arial" w:hAnsi="Arial" w:cs="Arial"/>
          <w:noProof/>
          <w:sz w:val="24"/>
          <w:szCs w:val="24"/>
        </w:rPr>
        <w:t>kategorije</w:t>
      </w:r>
      <w:r w:rsidR="003B299D" w:rsidRPr="00751D05">
        <w:rPr>
          <w:rFonts w:ascii="Arial" w:hAnsi="Arial" w:cs="Arial"/>
          <w:noProof/>
          <w:sz w:val="24"/>
          <w:szCs w:val="24"/>
        </w:rPr>
        <w:t>)</w:t>
      </w:r>
      <w:r w:rsidR="001B4731" w:rsidRPr="00751D05">
        <w:rPr>
          <w:rFonts w:ascii="Arial" w:hAnsi="Arial" w:cs="Arial"/>
          <w:noProof/>
          <w:sz w:val="24"/>
          <w:szCs w:val="24"/>
        </w:rPr>
        <w:t>.</w:t>
      </w:r>
      <w:bookmarkStart w:id="2" w:name="_Hlk129859107"/>
    </w:p>
    <w:p w14:paraId="631B0381" w14:textId="25F3CFCD" w:rsidR="0007272B" w:rsidRPr="00751D05" w:rsidRDefault="00751D05" w:rsidP="00C64287">
      <w:pPr>
        <w:numPr>
          <w:ilvl w:val="0"/>
          <w:numId w:val="6"/>
        </w:numPr>
        <w:spacing w:after="0" w:line="240" w:lineRule="auto"/>
        <w:ind w:left="0" w:firstLine="357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Utvrđuju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sledeće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mere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zaštite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spomenika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kulture</w:t>
      </w:r>
      <w:r w:rsidR="0007272B" w:rsidRPr="00751D05">
        <w:rPr>
          <w:rFonts w:ascii="Arial" w:hAnsi="Arial" w:cs="Arial"/>
          <w:noProof/>
          <w:sz w:val="24"/>
          <w:szCs w:val="24"/>
        </w:rPr>
        <w:t>:</w:t>
      </w:r>
    </w:p>
    <w:p w14:paraId="1E6260D4" w14:textId="62BE99EC" w:rsidR="0007272B" w:rsidRPr="00751D05" w:rsidRDefault="0007272B" w:rsidP="00C64287">
      <w:pPr>
        <w:spacing w:after="0" w:line="240" w:lineRule="auto"/>
        <w:ind w:firstLine="357"/>
        <w:jc w:val="both"/>
        <w:rPr>
          <w:rFonts w:ascii="Arial" w:hAnsi="Arial" w:cs="Arial"/>
          <w:b/>
          <w:noProof/>
          <w:sz w:val="24"/>
          <w:szCs w:val="24"/>
        </w:rPr>
      </w:pPr>
      <w:r w:rsidRPr="00751D05">
        <w:rPr>
          <w:rFonts w:ascii="Arial" w:hAnsi="Arial" w:cs="Arial"/>
          <w:b/>
          <w:noProof/>
          <w:sz w:val="24"/>
          <w:szCs w:val="24"/>
        </w:rPr>
        <w:t xml:space="preserve">1)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Bliži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uslovi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čuvanja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održavanja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i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korišćenja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kulturnog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dobra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>;</w:t>
      </w:r>
    </w:p>
    <w:p w14:paraId="3F296D3F" w14:textId="20C6C39D" w:rsidR="0007272B" w:rsidRPr="00751D05" w:rsidRDefault="00751D05" w:rsidP="00C64287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očuvanje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izvornog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izgleda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spoljašnje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arhitekture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enterijera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gabarita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oblika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nagiba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krovova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svih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konstruktivnih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dekorativnih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elemenata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originalnih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materijala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crkve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sv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. </w:t>
      </w:r>
      <w:r>
        <w:rPr>
          <w:rFonts w:ascii="Arial" w:hAnsi="Arial" w:cs="Arial"/>
          <w:noProof/>
          <w:sz w:val="24"/>
          <w:szCs w:val="24"/>
        </w:rPr>
        <w:t>Ahilija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; </w:t>
      </w:r>
    </w:p>
    <w:p w14:paraId="3350E7A0" w14:textId="059F2D4E" w:rsidR="0007272B" w:rsidRPr="00751D05" w:rsidRDefault="00751D05" w:rsidP="00C64287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očuvanje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izvorne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prostorne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strukture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arheoloških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ostataka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srednjovekovnog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manastirskog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kompleksa</w:t>
      </w:r>
      <w:r w:rsidR="0007272B" w:rsidRPr="00751D05">
        <w:rPr>
          <w:rFonts w:ascii="Arial" w:hAnsi="Arial" w:cs="Arial"/>
          <w:noProof/>
          <w:sz w:val="24"/>
          <w:szCs w:val="24"/>
        </w:rPr>
        <w:t>;</w:t>
      </w:r>
    </w:p>
    <w:p w14:paraId="41D2A184" w14:textId="0971F0D8" w:rsidR="0007272B" w:rsidRPr="00751D05" w:rsidRDefault="00751D05" w:rsidP="00C64287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očuvanje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izvornog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izgleda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gabarita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oblika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nagiba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krovova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svih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konstruktivnih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dekorativnih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elemenata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originalnih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materijala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Stare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škole</w:t>
      </w:r>
      <w:r w:rsidR="0007272B" w:rsidRPr="00751D05">
        <w:rPr>
          <w:rFonts w:ascii="Arial" w:hAnsi="Arial" w:cs="Arial"/>
          <w:noProof/>
          <w:sz w:val="24"/>
          <w:szCs w:val="24"/>
        </w:rPr>
        <w:t>;</w:t>
      </w:r>
    </w:p>
    <w:p w14:paraId="488B2E3A" w14:textId="5D92F358" w:rsidR="0007272B" w:rsidRPr="00751D05" w:rsidRDefault="00751D05" w:rsidP="00C64287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rekonstrukcija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demontiranog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konaka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porodice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Popović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(</w:t>
      </w:r>
      <w:r>
        <w:rPr>
          <w:rFonts w:ascii="Arial" w:hAnsi="Arial" w:cs="Arial"/>
          <w:noProof/>
          <w:sz w:val="24"/>
          <w:szCs w:val="24"/>
        </w:rPr>
        <w:t>Jovana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Mićića</w:t>
      </w:r>
      <w:r w:rsidR="0007272B" w:rsidRPr="00751D05">
        <w:rPr>
          <w:rFonts w:ascii="Arial" w:hAnsi="Arial" w:cs="Arial"/>
          <w:noProof/>
          <w:sz w:val="24"/>
          <w:szCs w:val="24"/>
        </w:rPr>
        <w:t>);</w:t>
      </w:r>
    </w:p>
    <w:p w14:paraId="1E7948C7" w14:textId="58AD4FC6" w:rsidR="0007272B" w:rsidRPr="00751D05" w:rsidRDefault="00751D05" w:rsidP="00C64287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arheološka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istraživanja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južnog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jugoistočnog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sektora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rova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oko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pirga</w:t>
      </w:r>
      <w:r w:rsidR="00A41B94" w:rsidRPr="00751D05">
        <w:rPr>
          <w:rFonts w:ascii="Arial" w:hAnsi="Arial" w:cs="Arial"/>
          <w:noProof/>
          <w:sz w:val="24"/>
          <w:szCs w:val="24"/>
        </w:rPr>
        <w:t>.</w:t>
      </w:r>
    </w:p>
    <w:p w14:paraId="2DE9CEBD" w14:textId="2EC9C308" w:rsidR="0007272B" w:rsidRPr="00751D05" w:rsidRDefault="0007272B" w:rsidP="00C64287">
      <w:pPr>
        <w:spacing w:after="0" w:line="240" w:lineRule="auto"/>
        <w:ind w:firstLine="360"/>
        <w:jc w:val="both"/>
        <w:rPr>
          <w:rFonts w:ascii="Arial" w:hAnsi="Arial" w:cs="Arial"/>
          <w:b/>
          <w:noProof/>
          <w:sz w:val="24"/>
          <w:szCs w:val="24"/>
        </w:rPr>
      </w:pPr>
      <w:r w:rsidRPr="00751D05">
        <w:rPr>
          <w:rFonts w:ascii="Arial" w:hAnsi="Arial" w:cs="Arial"/>
          <w:b/>
          <w:noProof/>
          <w:sz w:val="24"/>
          <w:szCs w:val="24"/>
        </w:rPr>
        <w:lastRenderedPageBreak/>
        <w:t xml:space="preserve">2) </w:t>
      </w:r>
      <w:r w:rsidR="00751D05">
        <w:rPr>
          <w:rFonts w:ascii="Arial" w:hAnsi="Arial" w:cs="Arial"/>
          <w:b/>
          <w:noProof/>
          <w:sz w:val="24"/>
          <w:szCs w:val="24"/>
        </w:rPr>
        <w:t>S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tručne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i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tehničke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mere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zaštite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radi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obezbeđivanja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kulturnog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dobra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od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propadanja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oštećenja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uništenja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i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krađe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>;</w:t>
      </w:r>
    </w:p>
    <w:p w14:paraId="7DACF755" w14:textId="5870CF31" w:rsidR="0007272B" w:rsidRPr="00751D05" w:rsidRDefault="00751D05" w:rsidP="00C64287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redovno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praćenje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stanja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održavanje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spomenika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objekata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njegovim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granicama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infrastrukture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slobodnog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prostora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stanja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materijala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konstrukcija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ugroženosti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od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vlage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protivpožarne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sigurnosti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drugih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opasnosti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koje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mogu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ugroziti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spomenik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kulture</w:t>
      </w:r>
      <w:r w:rsidR="0007272B" w:rsidRPr="00751D05">
        <w:rPr>
          <w:rFonts w:ascii="Arial" w:hAnsi="Arial" w:cs="Arial"/>
          <w:noProof/>
          <w:sz w:val="24"/>
          <w:szCs w:val="24"/>
        </w:rPr>
        <w:t>;</w:t>
      </w:r>
    </w:p>
    <w:p w14:paraId="6F996D70" w14:textId="25DAB8B6" w:rsidR="0007272B" w:rsidRPr="00751D05" w:rsidRDefault="00751D05" w:rsidP="00C64287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cilju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zaštite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očuvanja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prezentacije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spomeniku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predviđaju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istraživački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konzervatorsko</w:t>
      </w:r>
      <w:r w:rsidR="0007272B" w:rsidRPr="00751D05">
        <w:rPr>
          <w:rFonts w:ascii="Arial" w:hAnsi="Arial" w:cs="Arial"/>
          <w:noProof/>
          <w:sz w:val="24"/>
          <w:szCs w:val="24"/>
        </w:rPr>
        <w:t>-</w:t>
      </w:r>
      <w:r>
        <w:rPr>
          <w:rFonts w:ascii="Arial" w:hAnsi="Arial" w:cs="Arial"/>
          <w:noProof/>
          <w:sz w:val="24"/>
          <w:szCs w:val="24"/>
        </w:rPr>
        <w:t>restauratorski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radovi</w:t>
      </w:r>
      <w:r w:rsidR="0007272B" w:rsidRPr="00751D05">
        <w:rPr>
          <w:rFonts w:ascii="Arial" w:hAnsi="Arial" w:cs="Arial"/>
          <w:noProof/>
          <w:sz w:val="24"/>
          <w:szCs w:val="24"/>
        </w:rPr>
        <w:t>;</w:t>
      </w:r>
    </w:p>
    <w:p w14:paraId="6C0861BD" w14:textId="5EF98B37" w:rsidR="0007272B" w:rsidRPr="00751D05" w:rsidRDefault="00751D05" w:rsidP="00C64287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zabrana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radova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radnji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koji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mogu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posredno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ili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neposredno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prouzrokovati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promenu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oblika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izgleda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ili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osobenosti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spomenika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kulture</w:t>
      </w:r>
      <w:r w:rsidR="0007272B" w:rsidRPr="00751D05">
        <w:rPr>
          <w:rFonts w:ascii="Arial" w:hAnsi="Arial" w:cs="Arial"/>
          <w:noProof/>
          <w:sz w:val="24"/>
          <w:szCs w:val="24"/>
        </w:rPr>
        <w:t>;</w:t>
      </w:r>
    </w:p>
    <w:p w14:paraId="189A79D6" w14:textId="2564DFB8" w:rsidR="0007272B" w:rsidRPr="00751D05" w:rsidRDefault="00751D05" w:rsidP="00C64287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uređenje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prostora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spomenika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može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preduzeti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samo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prema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uslovima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uz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saglasnost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nadležne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ustanove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zaštitu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nepokretnih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kulturnih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dobara</w:t>
      </w:r>
      <w:r w:rsidR="0007272B" w:rsidRPr="00751D05">
        <w:rPr>
          <w:rFonts w:ascii="Arial" w:hAnsi="Arial" w:cs="Arial"/>
          <w:noProof/>
          <w:sz w:val="24"/>
          <w:szCs w:val="24"/>
        </w:rPr>
        <w:t>;</w:t>
      </w:r>
    </w:p>
    <w:p w14:paraId="7940C90D" w14:textId="7C525A58" w:rsidR="0007272B" w:rsidRPr="00751D05" w:rsidRDefault="00751D05" w:rsidP="00C64287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urbanističko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komunalno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uređenje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hortikulturno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opremanje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negovanje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dekorativne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flore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redovno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održavanje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prostora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porte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funkciji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spomenika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kulture</w:t>
      </w:r>
      <w:r w:rsidR="0007272B" w:rsidRPr="00751D05">
        <w:rPr>
          <w:rFonts w:ascii="Arial" w:hAnsi="Arial" w:cs="Arial"/>
          <w:noProof/>
          <w:sz w:val="24"/>
          <w:szCs w:val="24"/>
        </w:rPr>
        <w:t>.</w:t>
      </w:r>
    </w:p>
    <w:p w14:paraId="456DEE69" w14:textId="384097F1" w:rsidR="0007272B" w:rsidRPr="00751D05" w:rsidRDefault="0007272B" w:rsidP="00C64287">
      <w:pPr>
        <w:spacing w:after="0" w:line="240" w:lineRule="auto"/>
        <w:ind w:firstLine="360"/>
        <w:jc w:val="both"/>
        <w:rPr>
          <w:rFonts w:ascii="Arial" w:hAnsi="Arial" w:cs="Arial"/>
          <w:b/>
          <w:noProof/>
          <w:sz w:val="24"/>
          <w:szCs w:val="24"/>
          <w:shd w:val="clear" w:color="auto" w:fill="FFFF00"/>
        </w:rPr>
      </w:pPr>
      <w:r w:rsidRPr="00751D05">
        <w:rPr>
          <w:rFonts w:ascii="Arial" w:hAnsi="Arial" w:cs="Arial"/>
          <w:b/>
          <w:noProof/>
          <w:sz w:val="24"/>
          <w:szCs w:val="24"/>
        </w:rPr>
        <w:t xml:space="preserve">3)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Način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obezbeđivanja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korišćenja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i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dostupnosti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kulturnog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dobra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javnosti</w:t>
      </w:r>
      <w:r w:rsidRPr="00751D05">
        <w:rPr>
          <w:rFonts w:ascii="Arial" w:hAnsi="Arial" w:cs="Arial"/>
          <w:b/>
          <w:noProof/>
          <w:sz w:val="24"/>
          <w:szCs w:val="24"/>
        </w:rPr>
        <w:t>;</w:t>
      </w:r>
    </w:p>
    <w:p w14:paraId="25600132" w14:textId="6F26DC0A" w:rsidR="0007272B" w:rsidRPr="00751D05" w:rsidRDefault="00751D05" w:rsidP="00C64287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dozvoljena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obnova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postojećih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objekata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postojećim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gabaritima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prema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uslovima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uz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saglasnost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nadležne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ustanove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zaštitu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nepokretnih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kulturnih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dobara</w:t>
      </w:r>
      <w:r w:rsidR="0007272B" w:rsidRPr="00751D05">
        <w:rPr>
          <w:rFonts w:ascii="Arial" w:hAnsi="Arial" w:cs="Arial"/>
          <w:noProof/>
          <w:sz w:val="24"/>
          <w:szCs w:val="24"/>
        </w:rPr>
        <w:t>;</w:t>
      </w:r>
    </w:p>
    <w:p w14:paraId="6F1AA6D7" w14:textId="04ABC998" w:rsidR="0007272B" w:rsidRPr="00751D05" w:rsidRDefault="00751D05" w:rsidP="00C64287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dozvoljava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uvođenje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funkcionalnog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dekorativnog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osvetljenja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postavljanje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informativnih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tabli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digitalnih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vodiča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podacima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spomeniku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uz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odobrenje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nadležne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ustanove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zaštitu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nepokretnih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kulturnih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dobara</w:t>
      </w:r>
      <w:r w:rsidR="00A41B94" w:rsidRPr="00751D05">
        <w:rPr>
          <w:rFonts w:ascii="Arial" w:hAnsi="Arial" w:cs="Arial"/>
          <w:noProof/>
          <w:sz w:val="24"/>
          <w:szCs w:val="24"/>
        </w:rPr>
        <w:t>.</w:t>
      </w:r>
    </w:p>
    <w:p w14:paraId="6C7F717A" w14:textId="79F3FAE7" w:rsidR="0007272B" w:rsidRPr="00751D05" w:rsidRDefault="0007272B" w:rsidP="00C64287">
      <w:pPr>
        <w:spacing w:after="0" w:line="240" w:lineRule="auto"/>
        <w:ind w:firstLine="360"/>
        <w:rPr>
          <w:rFonts w:ascii="Arial" w:hAnsi="Arial" w:cs="Arial"/>
          <w:b/>
          <w:noProof/>
          <w:sz w:val="24"/>
          <w:szCs w:val="24"/>
        </w:rPr>
      </w:pP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4)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Ograničenja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i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zabrane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u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pogledu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raspolaganja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kulturnim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dobrom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i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njegove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upotrebe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u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skladu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sa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zakonom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>;</w:t>
      </w:r>
    </w:p>
    <w:p w14:paraId="70313A65" w14:textId="1A516754" w:rsidR="0007272B" w:rsidRPr="00751D05" w:rsidRDefault="00751D05" w:rsidP="00C64287">
      <w:pPr>
        <w:pStyle w:val="StyleJustified"/>
        <w:numPr>
          <w:ilvl w:val="0"/>
          <w:numId w:val="9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za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objekte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javnoj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svojini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skladu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odredbama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Zakona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javnoj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svojini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; </w:t>
      </w:r>
    </w:p>
    <w:p w14:paraId="2B9A363E" w14:textId="2B9FDB0F" w:rsidR="0007272B" w:rsidRPr="00751D05" w:rsidRDefault="00751D05" w:rsidP="00C64287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zabrana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korišćenja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prostora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spomenika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način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koji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nije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skladu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njegovom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prirodom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namenom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značajem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ili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način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koji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može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dovesti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do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njegovog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oštećenja</w:t>
      </w:r>
      <w:r w:rsidR="00A41B94" w:rsidRPr="00751D05">
        <w:rPr>
          <w:rFonts w:ascii="Arial" w:hAnsi="Arial" w:cs="Arial"/>
          <w:noProof/>
          <w:sz w:val="24"/>
          <w:szCs w:val="24"/>
        </w:rPr>
        <w:t>.</w:t>
      </w:r>
    </w:p>
    <w:p w14:paraId="561FC49C" w14:textId="76F9B4C4" w:rsidR="0007272B" w:rsidRPr="00751D05" w:rsidRDefault="0007272B" w:rsidP="00C64287">
      <w:pPr>
        <w:spacing w:after="0" w:line="240" w:lineRule="auto"/>
        <w:ind w:firstLine="360"/>
        <w:jc w:val="both"/>
        <w:rPr>
          <w:rFonts w:ascii="Arial" w:hAnsi="Arial" w:cs="Arial"/>
          <w:b/>
          <w:noProof/>
          <w:sz w:val="24"/>
          <w:szCs w:val="24"/>
        </w:rPr>
      </w:pPr>
      <w:r w:rsidRPr="00751D05">
        <w:rPr>
          <w:rFonts w:ascii="Arial" w:hAnsi="Arial" w:cs="Arial"/>
          <w:b/>
          <w:noProof/>
          <w:sz w:val="24"/>
          <w:szCs w:val="24"/>
        </w:rPr>
        <w:t xml:space="preserve">5) </w:t>
      </w:r>
      <w:r w:rsidR="00751D05">
        <w:rPr>
          <w:rFonts w:ascii="Arial" w:hAnsi="Arial" w:cs="Arial"/>
          <w:b/>
          <w:noProof/>
          <w:sz w:val="24"/>
          <w:szCs w:val="24"/>
        </w:rPr>
        <w:t>Ograničenja</w:t>
      </w:r>
      <w:r w:rsidRPr="00751D05">
        <w:rPr>
          <w:rFonts w:ascii="Arial" w:hAnsi="Arial" w:cs="Arial"/>
          <w:b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b/>
          <w:noProof/>
          <w:sz w:val="24"/>
          <w:szCs w:val="24"/>
        </w:rPr>
        <w:t>odnosno</w:t>
      </w:r>
      <w:r w:rsidRPr="00751D05">
        <w:rPr>
          <w:rFonts w:ascii="Arial" w:hAnsi="Arial" w:cs="Arial"/>
          <w:b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noProof/>
          <w:sz w:val="24"/>
          <w:szCs w:val="24"/>
        </w:rPr>
        <w:t>zabrane</w:t>
      </w:r>
      <w:r w:rsidRPr="00751D05">
        <w:rPr>
          <w:rFonts w:ascii="Arial" w:hAnsi="Arial" w:cs="Arial"/>
          <w:b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noProof/>
          <w:sz w:val="24"/>
          <w:szCs w:val="24"/>
        </w:rPr>
        <w:t>izvođenja</w:t>
      </w:r>
      <w:r w:rsidRPr="00751D05">
        <w:rPr>
          <w:rFonts w:ascii="Arial" w:hAnsi="Arial" w:cs="Arial"/>
          <w:b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noProof/>
          <w:sz w:val="24"/>
          <w:szCs w:val="24"/>
        </w:rPr>
        <w:t>određenih</w:t>
      </w:r>
      <w:r w:rsidRPr="00751D05">
        <w:rPr>
          <w:rFonts w:ascii="Arial" w:hAnsi="Arial" w:cs="Arial"/>
          <w:b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noProof/>
          <w:sz w:val="24"/>
          <w:szCs w:val="24"/>
        </w:rPr>
        <w:t>građevinskih</w:t>
      </w:r>
      <w:r w:rsidRPr="00751D05">
        <w:rPr>
          <w:rFonts w:ascii="Arial" w:hAnsi="Arial" w:cs="Arial"/>
          <w:b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noProof/>
          <w:sz w:val="24"/>
          <w:szCs w:val="24"/>
        </w:rPr>
        <w:t>radova</w:t>
      </w:r>
      <w:r w:rsidRPr="00751D05">
        <w:rPr>
          <w:rFonts w:ascii="Arial" w:hAnsi="Arial" w:cs="Arial"/>
          <w:b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b/>
          <w:noProof/>
          <w:sz w:val="24"/>
          <w:szCs w:val="24"/>
        </w:rPr>
        <w:t>promene</w:t>
      </w:r>
      <w:r w:rsidRPr="00751D05">
        <w:rPr>
          <w:rFonts w:ascii="Arial" w:hAnsi="Arial" w:cs="Arial"/>
          <w:b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noProof/>
          <w:sz w:val="24"/>
          <w:szCs w:val="24"/>
        </w:rPr>
        <w:t>oblika</w:t>
      </w:r>
      <w:r w:rsidRPr="00751D05">
        <w:rPr>
          <w:rFonts w:ascii="Arial" w:hAnsi="Arial" w:cs="Arial"/>
          <w:b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noProof/>
          <w:sz w:val="24"/>
          <w:szCs w:val="24"/>
        </w:rPr>
        <w:t>terena</w:t>
      </w:r>
      <w:r w:rsidRPr="00751D05">
        <w:rPr>
          <w:rFonts w:ascii="Arial" w:hAnsi="Arial" w:cs="Arial"/>
          <w:b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noProof/>
          <w:sz w:val="24"/>
          <w:szCs w:val="24"/>
        </w:rPr>
        <w:t>i</w:t>
      </w:r>
      <w:r w:rsidRPr="00751D05">
        <w:rPr>
          <w:rFonts w:ascii="Arial" w:hAnsi="Arial" w:cs="Arial"/>
          <w:b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noProof/>
          <w:sz w:val="24"/>
          <w:szCs w:val="24"/>
        </w:rPr>
        <w:t>korišćenja</w:t>
      </w:r>
      <w:r w:rsidRPr="00751D05">
        <w:rPr>
          <w:rFonts w:ascii="Arial" w:hAnsi="Arial" w:cs="Arial"/>
          <w:b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noProof/>
          <w:color w:val="000000"/>
          <w:sz w:val="24"/>
          <w:szCs w:val="24"/>
        </w:rPr>
        <w:t>zemljišta</w:t>
      </w:r>
      <w:r w:rsidRPr="00751D05">
        <w:rPr>
          <w:rFonts w:ascii="Arial" w:hAnsi="Arial" w:cs="Arial"/>
          <w:b/>
          <w:noProof/>
          <w:color w:val="000000"/>
          <w:sz w:val="24"/>
          <w:szCs w:val="24"/>
        </w:rPr>
        <w:t xml:space="preserve"> </w:t>
      </w:r>
      <w:r w:rsidR="00751D05">
        <w:rPr>
          <w:rFonts w:ascii="Arial" w:hAnsi="Arial" w:cs="Arial"/>
          <w:b/>
          <w:noProof/>
          <w:color w:val="000000"/>
          <w:sz w:val="24"/>
          <w:szCs w:val="24"/>
        </w:rPr>
        <w:t>u</w:t>
      </w:r>
      <w:r w:rsidRPr="00751D05">
        <w:rPr>
          <w:rFonts w:ascii="Arial" w:hAnsi="Arial" w:cs="Arial"/>
          <w:b/>
          <w:noProof/>
          <w:color w:val="000000"/>
          <w:sz w:val="24"/>
          <w:szCs w:val="24"/>
        </w:rPr>
        <w:t xml:space="preserve"> </w:t>
      </w:r>
      <w:r w:rsidR="00751D05">
        <w:rPr>
          <w:rFonts w:ascii="Arial" w:hAnsi="Arial" w:cs="Arial"/>
          <w:b/>
          <w:noProof/>
          <w:color w:val="000000"/>
          <w:sz w:val="24"/>
          <w:szCs w:val="24"/>
        </w:rPr>
        <w:t>okviru</w:t>
      </w:r>
      <w:r w:rsidRPr="00751D05">
        <w:rPr>
          <w:rFonts w:ascii="Arial" w:hAnsi="Arial" w:cs="Arial"/>
          <w:b/>
          <w:noProof/>
          <w:color w:val="000000"/>
          <w:sz w:val="24"/>
          <w:szCs w:val="24"/>
        </w:rPr>
        <w:t xml:space="preserve"> </w:t>
      </w:r>
      <w:r w:rsidR="00751D05">
        <w:rPr>
          <w:rFonts w:ascii="Arial" w:hAnsi="Arial" w:cs="Arial"/>
          <w:b/>
          <w:noProof/>
          <w:color w:val="000000"/>
          <w:sz w:val="24"/>
          <w:szCs w:val="24"/>
        </w:rPr>
        <w:t>zaštićene</w:t>
      </w:r>
      <w:r w:rsidRPr="00751D05">
        <w:rPr>
          <w:rFonts w:ascii="Arial" w:hAnsi="Arial" w:cs="Arial"/>
          <w:b/>
          <w:noProof/>
          <w:color w:val="000000"/>
          <w:sz w:val="24"/>
          <w:szCs w:val="24"/>
        </w:rPr>
        <w:t xml:space="preserve"> </w:t>
      </w:r>
      <w:r w:rsidR="00751D05">
        <w:rPr>
          <w:rFonts w:ascii="Arial" w:hAnsi="Arial" w:cs="Arial"/>
          <w:b/>
          <w:noProof/>
          <w:color w:val="000000"/>
          <w:sz w:val="24"/>
          <w:szCs w:val="24"/>
        </w:rPr>
        <w:t>okoline</w:t>
      </w:r>
      <w:r w:rsidRPr="00751D05">
        <w:rPr>
          <w:rFonts w:ascii="Arial" w:hAnsi="Arial" w:cs="Arial"/>
          <w:b/>
          <w:noProof/>
          <w:color w:val="000000"/>
          <w:sz w:val="24"/>
          <w:szCs w:val="24"/>
        </w:rPr>
        <w:t xml:space="preserve"> </w:t>
      </w:r>
      <w:r w:rsidR="00751D05">
        <w:rPr>
          <w:rFonts w:ascii="Arial" w:hAnsi="Arial" w:cs="Arial"/>
          <w:b/>
          <w:noProof/>
          <w:color w:val="000000"/>
          <w:sz w:val="24"/>
          <w:szCs w:val="24"/>
        </w:rPr>
        <w:t>kulturnog</w:t>
      </w:r>
      <w:r w:rsidRPr="00751D05">
        <w:rPr>
          <w:rFonts w:ascii="Arial" w:hAnsi="Arial" w:cs="Arial"/>
          <w:b/>
          <w:noProof/>
          <w:color w:val="000000"/>
          <w:sz w:val="24"/>
          <w:szCs w:val="24"/>
        </w:rPr>
        <w:t xml:space="preserve"> </w:t>
      </w:r>
      <w:r w:rsidR="00751D05">
        <w:rPr>
          <w:rFonts w:ascii="Arial" w:hAnsi="Arial" w:cs="Arial"/>
          <w:b/>
          <w:noProof/>
          <w:color w:val="000000"/>
          <w:sz w:val="24"/>
          <w:szCs w:val="24"/>
        </w:rPr>
        <w:t>dobra</w:t>
      </w:r>
      <w:r w:rsidRPr="00751D05">
        <w:rPr>
          <w:rFonts w:ascii="Arial" w:hAnsi="Arial" w:cs="Arial"/>
          <w:b/>
          <w:noProof/>
          <w:color w:val="000000"/>
          <w:sz w:val="24"/>
          <w:szCs w:val="24"/>
        </w:rPr>
        <w:t xml:space="preserve">, </w:t>
      </w:r>
      <w:r w:rsidR="00751D05">
        <w:rPr>
          <w:rFonts w:ascii="Arial" w:hAnsi="Arial" w:cs="Arial"/>
          <w:b/>
          <w:noProof/>
          <w:color w:val="000000"/>
          <w:sz w:val="24"/>
          <w:szCs w:val="24"/>
        </w:rPr>
        <w:t>kao</w:t>
      </w:r>
      <w:r w:rsidRPr="00751D05">
        <w:rPr>
          <w:rFonts w:ascii="Arial" w:hAnsi="Arial" w:cs="Arial"/>
          <w:b/>
          <w:noProof/>
          <w:color w:val="000000"/>
          <w:sz w:val="24"/>
          <w:szCs w:val="24"/>
        </w:rPr>
        <w:t xml:space="preserve"> </w:t>
      </w:r>
      <w:r w:rsidR="00751D05">
        <w:rPr>
          <w:rFonts w:ascii="Arial" w:hAnsi="Arial" w:cs="Arial"/>
          <w:b/>
          <w:noProof/>
          <w:color w:val="000000"/>
          <w:sz w:val="24"/>
          <w:szCs w:val="24"/>
        </w:rPr>
        <w:t>i</w:t>
      </w:r>
      <w:r w:rsidRPr="00751D05">
        <w:rPr>
          <w:rFonts w:ascii="Arial" w:hAnsi="Arial" w:cs="Arial"/>
          <w:b/>
          <w:noProof/>
          <w:color w:val="000000"/>
          <w:sz w:val="24"/>
          <w:szCs w:val="24"/>
        </w:rPr>
        <w:t xml:space="preserve"> </w:t>
      </w:r>
      <w:r w:rsidR="00751D05">
        <w:rPr>
          <w:rFonts w:ascii="Arial" w:hAnsi="Arial" w:cs="Arial"/>
          <w:b/>
          <w:noProof/>
          <w:color w:val="000000"/>
          <w:sz w:val="24"/>
          <w:szCs w:val="24"/>
        </w:rPr>
        <w:t>promene</w:t>
      </w:r>
      <w:r w:rsidRPr="00751D05">
        <w:rPr>
          <w:rFonts w:ascii="Arial" w:hAnsi="Arial" w:cs="Arial"/>
          <w:b/>
          <w:noProof/>
          <w:color w:val="000000"/>
          <w:sz w:val="24"/>
          <w:szCs w:val="24"/>
        </w:rPr>
        <w:t xml:space="preserve"> </w:t>
      </w:r>
      <w:r w:rsidR="00751D05">
        <w:rPr>
          <w:rFonts w:ascii="Arial" w:hAnsi="Arial" w:cs="Arial"/>
          <w:b/>
          <w:noProof/>
          <w:color w:val="000000"/>
          <w:sz w:val="24"/>
          <w:szCs w:val="24"/>
        </w:rPr>
        <w:t>namena</w:t>
      </w:r>
      <w:r w:rsidRPr="00751D05">
        <w:rPr>
          <w:rFonts w:ascii="Arial" w:hAnsi="Arial" w:cs="Arial"/>
          <w:b/>
          <w:noProof/>
          <w:color w:val="000000"/>
          <w:sz w:val="24"/>
          <w:szCs w:val="24"/>
        </w:rPr>
        <w:t xml:space="preserve"> </w:t>
      </w:r>
      <w:r w:rsidR="00751D05">
        <w:rPr>
          <w:rFonts w:ascii="Arial" w:hAnsi="Arial" w:cs="Arial"/>
          <w:b/>
          <w:noProof/>
          <w:color w:val="000000"/>
          <w:sz w:val="24"/>
          <w:szCs w:val="24"/>
        </w:rPr>
        <w:t>pojedinih</w:t>
      </w:r>
      <w:r w:rsidRPr="00751D05">
        <w:rPr>
          <w:rFonts w:ascii="Arial" w:hAnsi="Arial" w:cs="Arial"/>
          <w:b/>
          <w:noProof/>
          <w:color w:val="000000"/>
          <w:sz w:val="24"/>
          <w:szCs w:val="24"/>
        </w:rPr>
        <w:t xml:space="preserve"> </w:t>
      </w:r>
      <w:r w:rsidR="00751D05">
        <w:rPr>
          <w:rFonts w:ascii="Arial" w:hAnsi="Arial" w:cs="Arial"/>
          <w:b/>
          <w:noProof/>
          <w:color w:val="000000"/>
          <w:sz w:val="24"/>
          <w:szCs w:val="24"/>
        </w:rPr>
        <w:t>kulturnih</w:t>
      </w:r>
      <w:r w:rsidRPr="00751D05">
        <w:rPr>
          <w:rFonts w:ascii="Arial" w:hAnsi="Arial" w:cs="Arial"/>
          <w:b/>
          <w:noProof/>
          <w:color w:val="000000"/>
          <w:sz w:val="24"/>
          <w:szCs w:val="24"/>
        </w:rPr>
        <w:t xml:space="preserve"> </w:t>
      </w:r>
      <w:r w:rsidR="00751D05">
        <w:rPr>
          <w:rFonts w:ascii="Arial" w:hAnsi="Arial" w:cs="Arial"/>
          <w:b/>
          <w:noProof/>
          <w:color w:val="000000"/>
          <w:sz w:val="24"/>
          <w:szCs w:val="24"/>
        </w:rPr>
        <w:t>dobara</w:t>
      </w:r>
      <w:r w:rsidRPr="00751D05">
        <w:rPr>
          <w:rFonts w:ascii="Arial" w:hAnsi="Arial" w:cs="Arial"/>
          <w:b/>
          <w:noProof/>
          <w:color w:val="000000"/>
          <w:sz w:val="24"/>
          <w:szCs w:val="24"/>
        </w:rPr>
        <w:t>;</w:t>
      </w:r>
      <w:r w:rsidRPr="00751D05">
        <w:rPr>
          <w:rFonts w:ascii="Arial" w:hAnsi="Arial" w:cs="Arial"/>
          <w:b/>
          <w:noProof/>
          <w:sz w:val="24"/>
          <w:szCs w:val="24"/>
        </w:rPr>
        <w:t xml:space="preserve">  </w:t>
      </w:r>
    </w:p>
    <w:p w14:paraId="1BC67794" w14:textId="4188F7CA" w:rsidR="0007272B" w:rsidRPr="00751D05" w:rsidRDefault="00751D05" w:rsidP="00C64287">
      <w:pPr>
        <w:pStyle w:val="StyleJustified"/>
        <w:numPr>
          <w:ilvl w:val="0"/>
          <w:numId w:val="10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zabrana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postavljanja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javnih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spomenika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</w:t>
      </w:r>
      <w:r w:rsidR="0007272B" w:rsidRPr="00751D05">
        <w:rPr>
          <w:rFonts w:ascii="Arial" w:hAnsi="Arial" w:cs="Arial"/>
          <w:noProof/>
          <w:sz w:val="24"/>
          <w:szCs w:val="24"/>
        </w:rPr>
        <w:t>-</w:t>
      </w:r>
      <w:r>
        <w:rPr>
          <w:rFonts w:ascii="Arial" w:hAnsi="Arial" w:cs="Arial"/>
          <w:noProof/>
          <w:sz w:val="24"/>
          <w:szCs w:val="24"/>
        </w:rPr>
        <w:t>obeležja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porti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današnje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crkve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sv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. </w:t>
      </w:r>
      <w:r>
        <w:rPr>
          <w:rFonts w:ascii="Arial" w:hAnsi="Arial" w:cs="Arial"/>
          <w:noProof/>
          <w:sz w:val="24"/>
          <w:szCs w:val="24"/>
        </w:rPr>
        <w:t>Ahilija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odnosno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prostoru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nekadašnjeg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srednjovekovnog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manastira</w:t>
      </w:r>
      <w:r w:rsidR="0007272B" w:rsidRPr="00751D05">
        <w:rPr>
          <w:rFonts w:ascii="Arial" w:hAnsi="Arial" w:cs="Arial"/>
          <w:noProof/>
          <w:sz w:val="24"/>
          <w:szCs w:val="24"/>
        </w:rPr>
        <w:t>;</w:t>
      </w:r>
    </w:p>
    <w:p w14:paraId="27E6399D" w14:textId="724C73E4" w:rsidR="0007272B" w:rsidRPr="00751D05" w:rsidRDefault="00751D05" w:rsidP="00C64287">
      <w:pPr>
        <w:pStyle w:val="StyleJustified"/>
        <w:numPr>
          <w:ilvl w:val="0"/>
          <w:numId w:val="10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trasiranje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elektro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TT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vodova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dozvoljava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isključivo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podzemnim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putem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uz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arheološki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nadzor</w:t>
      </w:r>
      <w:r w:rsidR="0007272B" w:rsidRPr="00751D05">
        <w:rPr>
          <w:rFonts w:ascii="Arial" w:hAnsi="Arial" w:cs="Arial"/>
          <w:noProof/>
          <w:sz w:val="24"/>
          <w:szCs w:val="24"/>
        </w:rPr>
        <w:t>;</w:t>
      </w:r>
    </w:p>
    <w:p w14:paraId="463D1580" w14:textId="54E3A420" w:rsidR="0007272B" w:rsidRPr="00751D05" w:rsidRDefault="00751D05" w:rsidP="00C64287">
      <w:pPr>
        <w:pStyle w:val="StyleJustified"/>
        <w:numPr>
          <w:ilvl w:val="0"/>
          <w:numId w:val="10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izgradnja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infrastrukture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izvođenje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građevinskih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radova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dozvoljeni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samo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uz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prethodno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obezbeđenje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zaštitnih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arheoloških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iskopavanja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odgovarajuću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prezentaciju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nalaza</w:t>
      </w:r>
      <w:r w:rsidR="0007272B" w:rsidRPr="00751D05">
        <w:rPr>
          <w:rFonts w:ascii="Arial" w:hAnsi="Arial" w:cs="Arial"/>
          <w:noProof/>
          <w:sz w:val="24"/>
          <w:szCs w:val="24"/>
        </w:rPr>
        <w:t>;</w:t>
      </w:r>
    </w:p>
    <w:p w14:paraId="306EA4B2" w14:textId="4A1A4F96" w:rsidR="0007272B" w:rsidRPr="00751D05" w:rsidRDefault="00751D05" w:rsidP="00C64287">
      <w:pPr>
        <w:pStyle w:val="StyleJustified"/>
        <w:numPr>
          <w:ilvl w:val="0"/>
          <w:numId w:val="10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zabrana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postavljanja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priključnih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kutija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ormara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rashladnih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uređaja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fasadama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spomenika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kulture</w:t>
      </w:r>
      <w:r w:rsidR="0007272B" w:rsidRPr="00751D05">
        <w:rPr>
          <w:rFonts w:ascii="Arial" w:hAnsi="Arial" w:cs="Arial"/>
          <w:noProof/>
          <w:sz w:val="24"/>
          <w:szCs w:val="24"/>
        </w:rPr>
        <w:t>;</w:t>
      </w:r>
    </w:p>
    <w:p w14:paraId="1FB1084C" w14:textId="2BBF20B9" w:rsidR="0007272B" w:rsidRPr="00751D05" w:rsidRDefault="00751D05" w:rsidP="00C64287">
      <w:pPr>
        <w:pStyle w:val="StyleJustified"/>
        <w:numPr>
          <w:ilvl w:val="0"/>
          <w:numId w:val="10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zabrana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nove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gradnje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okviru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prostora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spomenika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. </w:t>
      </w:r>
      <w:r>
        <w:rPr>
          <w:rFonts w:ascii="Arial" w:hAnsi="Arial" w:cs="Arial"/>
          <w:noProof/>
          <w:sz w:val="24"/>
          <w:szCs w:val="24"/>
        </w:rPr>
        <w:t>Izuzetak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mogu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predstavljati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strogo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ograničene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intervencije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službi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afirmacije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rehabilitacije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graditeljskog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nasleđa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ambijenta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. </w:t>
      </w:r>
      <w:r>
        <w:rPr>
          <w:rFonts w:ascii="Arial" w:hAnsi="Arial" w:cs="Arial"/>
          <w:noProof/>
          <w:sz w:val="24"/>
          <w:szCs w:val="24"/>
        </w:rPr>
        <w:t>Eventualna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gradnja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novih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objekata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može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biti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isključivo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potrebe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unapređenja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prezentacije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spomenika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kulture</w:t>
      </w:r>
      <w:r w:rsidR="0007272B" w:rsidRPr="00751D05">
        <w:rPr>
          <w:rFonts w:ascii="Arial" w:hAnsi="Arial" w:cs="Arial"/>
          <w:noProof/>
          <w:sz w:val="24"/>
          <w:szCs w:val="24"/>
        </w:rPr>
        <w:t>,</w:t>
      </w:r>
      <w:r w:rsidR="0007272B" w:rsidRPr="00751D05">
        <w:rPr>
          <w:rFonts w:ascii="Arial" w:hAnsi="Arial" w:cs="Arial"/>
          <w:noProof/>
          <w:color w:val="FF0000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prema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uslovima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uz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saglasnost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nadležne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ustanove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zaštitu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nepokretnih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kulturnih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dobara</w:t>
      </w:r>
      <w:r w:rsidR="0007272B" w:rsidRPr="00751D05">
        <w:rPr>
          <w:rFonts w:ascii="Arial" w:hAnsi="Arial" w:cs="Arial"/>
          <w:noProof/>
          <w:sz w:val="24"/>
          <w:szCs w:val="24"/>
        </w:rPr>
        <w:t>;</w:t>
      </w:r>
    </w:p>
    <w:p w14:paraId="659817F6" w14:textId="51BE1E06" w:rsidR="0007272B" w:rsidRPr="00751D05" w:rsidRDefault="00751D05" w:rsidP="00C64287">
      <w:pPr>
        <w:pStyle w:val="StyleJustified"/>
        <w:numPr>
          <w:ilvl w:val="0"/>
          <w:numId w:val="10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>za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sve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pojedinačne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zahteve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pogledu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intervencija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prostoru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spomenika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moraju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dobiti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uslovi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saglasnost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nadležne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ustanove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zaštitu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nepokretnih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kulturnih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dobara</w:t>
      </w:r>
      <w:r w:rsidR="0007272B" w:rsidRPr="00751D05">
        <w:rPr>
          <w:rFonts w:ascii="Arial" w:hAnsi="Arial" w:cs="Arial"/>
          <w:noProof/>
          <w:sz w:val="24"/>
          <w:szCs w:val="24"/>
        </w:rPr>
        <w:t>;</w:t>
      </w:r>
    </w:p>
    <w:p w14:paraId="16DC15BB" w14:textId="751FC85C" w:rsidR="0007272B" w:rsidRPr="00751D05" w:rsidRDefault="00751D05" w:rsidP="00C64287">
      <w:pPr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zabrana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radova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aktivnosti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koje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ugrožavaju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statičku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stabilnost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spomenika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drugih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objekata</w:t>
      </w:r>
      <w:r w:rsidR="0007272B" w:rsidRPr="00751D05">
        <w:rPr>
          <w:rFonts w:ascii="Arial" w:hAnsi="Arial" w:cs="Arial"/>
          <w:noProof/>
          <w:sz w:val="24"/>
          <w:szCs w:val="24"/>
        </w:rPr>
        <w:t>;</w:t>
      </w:r>
    </w:p>
    <w:p w14:paraId="143A66DA" w14:textId="6BCFC0D3" w:rsidR="0007272B" w:rsidRPr="00751D05" w:rsidRDefault="00751D05" w:rsidP="00C64287">
      <w:pPr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zabrana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gradnje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ili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postavljanja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objekata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trajnog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ili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privremenog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karaktera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koji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svojom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namenom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volumenom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ili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gabaritom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mogu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ugroziti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ili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degradirati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spomenik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kulture</w:t>
      </w:r>
      <w:r w:rsidR="0007272B" w:rsidRPr="00751D05">
        <w:rPr>
          <w:rFonts w:ascii="Arial" w:hAnsi="Arial" w:cs="Arial"/>
          <w:noProof/>
          <w:sz w:val="24"/>
          <w:szCs w:val="24"/>
        </w:rPr>
        <w:t>;</w:t>
      </w:r>
    </w:p>
    <w:p w14:paraId="1F886A5A" w14:textId="319F0DC8" w:rsidR="0007272B" w:rsidRPr="00751D05" w:rsidRDefault="00751D05" w:rsidP="00C64287">
      <w:pPr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zabrana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postavljanja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sredstava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oglašavanje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telekomunikacionih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antena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okviru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spomenika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kulture</w:t>
      </w:r>
      <w:r w:rsidR="00A41B94" w:rsidRPr="00751D05">
        <w:rPr>
          <w:rFonts w:ascii="Arial" w:hAnsi="Arial" w:cs="Arial"/>
          <w:noProof/>
          <w:sz w:val="24"/>
          <w:szCs w:val="24"/>
        </w:rPr>
        <w:t>.</w:t>
      </w:r>
    </w:p>
    <w:p w14:paraId="4F64B82A" w14:textId="56BD5FF6" w:rsidR="0007272B" w:rsidRPr="00751D05" w:rsidRDefault="0007272B" w:rsidP="00C64287">
      <w:pPr>
        <w:spacing w:after="0" w:line="240" w:lineRule="auto"/>
        <w:ind w:firstLine="360"/>
        <w:jc w:val="both"/>
        <w:rPr>
          <w:rFonts w:ascii="Arial" w:hAnsi="Arial" w:cs="Arial"/>
          <w:b/>
          <w:noProof/>
          <w:sz w:val="24"/>
          <w:szCs w:val="24"/>
        </w:rPr>
      </w:pPr>
      <w:r w:rsidRPr="00751D05">
        <w:rPr>
          <w:rFonts w:ascii="Arial" w:hAnsi="Arial" w:cs="Arial"/>
          <w:b/>
          <w:noProof/>
          <w:sz w:val="24"/>
          <w:szCs w:val="24"/>
        </w:rPr>
        <w:t xml:space="preserve">6)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Uklanjanje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građevinskog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ili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drugog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objekta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čije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postojanje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ugrožava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zaštitu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ili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korišćenje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kulturnog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dobra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>.</w:t>
      </w:r>
    </w:p>
    <w:p w14:paraId="65FA094F" w14:textId="3B6E5914" w:rsidR="0007272B" w:rsidRPr="00751D05" w:rsidRDefault="00751D05" w:rsidP="00C64287">
      <w:pPr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uklanjanje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objekata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trajnog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ili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privremenog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karaktera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noProof/>
          <w:color w:val="000000"/>
          <w:sz w:val="24"/>
          <w:szCs w:val="24"/>
        </w:rPr>
        <w:t>koji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svojom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namenom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noProof/>
          <w:color w:val="000000"/>
          <w:sz w:val="24"/>
          <w:szCs w:val="24"/>
        </w:rPr>
        <w:t>gabaritom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noProof/>
          <w:color w:val="000000"/>
          <w:sz w:val="24"/>
          <w:szCs w:val="24"/>
        </w:rPr>
        <w:t>volumenom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ili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oblikom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ugrožavaju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degradiraju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prostor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spomenika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kulture</w:t>
      </w:r>
      <w:r w:rsidR="00A41B94" w:rsidRPr="00751D05">
        <w:rPr>
          <w:rFonts w:ascii="Arial" w:hAnsi="Arial" w:cs="Arial"/>
          <w:noProof/>
          <w:sz w:val="24"/>
          <w:szCs w:val="24"/>
        </w:rPr>
        <w:t>.</w:t>
      </w:r>
    </w:p>
    <w:p w14:paraId="444404AC" w14:textId="7C595F26" w:rsidR="0007272B" w:rsidRPr="00751D05" w:rsidRDefault="00751D05" w:rsidP="00C64287">
      <w:pPr>
        <w:spacing w:after="0" w:line="240" w:lineRule="auto"/>
        <w:ind w:firstLine="360"/>
        <w:jc w:val="both"/>
        <w:rPr>
          <w:rFonts w:ascii="Arial" w:hAnsi="Arial" w:cs="Arial"/>
          <w:bCs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Utvrđuju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sledeće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mere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zaštite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zaštićene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okoline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spomenika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kulture</w:t>
      </w:r>
      <w:r w:rsidR="0007272B" w:rsidRPr="00751D05">
        <w:rPr>
          <w:rFonts w:ascii="Arial" w:hAnsi="Arial" w:cs="Arial"/>
          <w:noProof/>
          <w:sz w:val="24"/>
          <w:szCs w:val="24"/>
        </w:rPr>
        <w:t>:</w:t>
      </w:r>
    </w:p>
    <w:p w14:paraId="007426AF" w14:textId="08D0E165" w:rsidR="0007272B" w:rsidRPr="00751D05" w:rsidRDefault="0007272B" w:rsidP="00C64287">
      <w:pPr>
        <w:spacing w:after="0" w:line="240" w:lineRule="auto"/>
        <w:ind w:firstLine="360"/>
        <w:jc w:val="both"/>
        <w:rPr>
          <w:rFonts w:ascii="Arial" w:hAnsi="Arial" w:cs="Arial"/>
          <w:b/>
          <w:noProof/>
          <w:sz w:val="24"/>
          <w:szCs w:val="24"/>
        </w:rPr>
      </w:pP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1)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Bliži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uslovi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čuvanja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održavanja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i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korišćenja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zaštićene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okoline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spomenika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kulture</w:t>
      </w:r>
      <w:r w:rsidRPr="00751D05">
        <w:rPr>
          <w:rFonts w:ascii="Arial" w:hAnsi="Arial" w:cs="Arial"/>
          <w:b/>
          <w:noProof/>
          <w:sz w:val="24"/>
          <w:szCs w:val="24"/>
        </w:rPr>
        <w:t>:</w:t>
      </w:r>
    </w:p>
    <w:p w14:paraId="02FCC625" w14:textId="61347BE7" w:rsidR="0007272B" w:rsidRPr="00751D05" w:rsidRDefault="00751D05" w:rsidP="00C64287">
      <w:pPr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Cs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očuvanje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karakterističnih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urbanih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svojstava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ambijentalnih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vrednosti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zaštićenoj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okolini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spomenika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kulture</w:t>
      </w:r>
      <w:r w:rsidR="0007272B" w:rsidRPr="00751D05">
        <w:rPr>
          <w:rFonts w:ascii="Arial" w:hAnsi="Arial" w:cs="Arial"/>
          <w:noProof/>
          <w:sz w:val="24"/>
          <w:szCs w:val="24"/>
        </w:rPr>
        <w:t>;</w:t>
      </w:r>
    </w:p>
    <w:p w14:paraId="364A2042" w14:textId="0323A9C0" w:rsidR="0007272B" w:rsidRPr="00751D05" w:rsidRDefault="00751D05" w:rsidP="00C64287">
      <w:pPr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Cs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očuvanje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urbane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matrice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ulične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regulacije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kao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zatečene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parcelacije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. </w:t>
      </w:r>
      <w:r>
        <w:rPr>
          <w:rFonts w:ascii="Arial" w:hAnsi="Arial" w:cs="Arial"/>
          <w:bCs/>
          <w:noProof/>
          <w:sz w:val="24"/>
          <w:szCs w:val="24"/>
        </w:rPr>
        <w:t>Preparcelacija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je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moguća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uz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saglasnost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nadležne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ustanove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zaštite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nepokretnih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kulturnih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dobara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>;</w:t>
      </w:r>
    </w:p>
    <w:p w14:paraId="54C44666" w14:textId="02907E02" w:rsidR="0007272B" w:rsidRPr="00751D05" w:rsidRDefault="00751D05" w:rsidP="00C64287">
      <w:pPr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Cs/>
          <w:noProof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t>tretiranje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postojećih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objekata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u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zaštićenoj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okolini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po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principima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integrativne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zaštite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celovitosti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zaštićene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zone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u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smislu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forme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, </w:t>
      </w:r>
      <w:r>
        <w:rPr>
          <w:rFonts w:ascii="Arial" w:hAnsi="Arial" w:cs="Arial"/>
          <w:bCs/>
          <w:noProof/>
          <w:sz w:val="24"/>
          <w:szCs w:val="24"/>
        </w:rPr>
        <w:t>oblikovanja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materijalizacije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>;</w:t>
      </w:r>
    </w:p>
    <w:p w14:paraId="08CD8E0D" w14:textId="2B0F4933" w:rsidR="0007272B" w:rsidRPr="00751D05" w:rsidRDefault="00751D05" w:rsidP="00C64287">
      <w:pPr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Cs/>
          <w:noProof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t>redovno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praćenje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stanja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održavanje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zaštićene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okoline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spomenika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kulture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, </w:t>
      </w:r>
      <w:r>
        <w:rPr>
          <w:rFonts w:ascii="Arial" w:hAnsi="Arial" w:cs="Arial"/>
          <w:bCs/>
          <w:noProof/>
          <w:sz w:val="24"/>
          <w:szCs w:val="24"/>
        </w:rPr>
        <w:t>njegove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infrastrukture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, </w:t>
      </w:r>
      <w:r>
        <w:rPr>
          <w:rFonts w:ascii="Arial" w:hAnsi="Arial" w:cs="Arial"/>
          <w:bCs/>
          <w:noProof/>
          <w:sz w:val="24"/>
          <w:szCs w:val="24"/>
        </w:rPr>
        <w:t>slobodnog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prostora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, </w:t>
      </w:r>
      <w:r>
        <w:rPr>
          <w:rFonts w:ascii="Arial" w:hAnsi="Arial" w:cs="Arial"/>
          <w:bCs/>
          <w:noProof/>
          <w:sz w:val="24"/>
          <w:szCs w:val="24"/>
        </w:rPr>
        <w:t>protivpožarne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sigurnosti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drugih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opasnosti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koje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mogu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ugroziti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spomenik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kulture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>;</w:t>
      </w:r>
    </w:p>
    <w:p w14:paraId="50CF37C7" w14:textId="72C0BF80" w:rsidR="0007272B" w:rsidRPr="00751D05" w:rsidRDefault="00751D05" w:rsidP="00C64287">
      <w:pPr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vođenje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elektro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TT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vodova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podzemnim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putem</w:t>
      </w:r>
      <w:r w:rsidR="00A41B94" w:rsidRPr="00751D05">
        <w:rPr>
          <w:rFonts w:ascii="Arial" w:hAnsi="Arial" w:cs="Arial"/>
          <w:noProof/>
          <w:sz w:val="24"/>
          <w:szCs w:val="24"/>
        </w:rPr>
        <w:t>.</w:t>
      </w:r>
    </w:p>
    <w:p w14:paraId="389BA9D5" w14:textId="5D0F67B1" w:rsidR="0007272B" w:rsidRPr="00751D05" w:rsidRDefault="0007272B" w:rsidP="00C64287">
      <w:pPr>
        <w:spacing w:after="0" w:line="240" w:lineRule="auto"/>
        <w:ind w:firstLine="360"/>
        <w:jc w:val="both"/>
        <w:rPr>
          <w:rFonts w:ascii="Arial" w:hAnsi="Arial" w:cs="Arial"/>
          <w:b/>
          <w:noProof/>
          <w:sz w:val="24"/>
          <w:szCs w:val="24"/>
        </w:rPr>
      </w:pP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2)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Stručne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i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tehničke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mere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zaštite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radi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obezbeđivanja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zaštićene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okoline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spomenika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kulture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od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propadanja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oštećenja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uništenja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i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krađe</w:t>
      </w:r>
      <w:r w:rsidRPr="00751D05">
        <w:rPr>
          <w:rFonts w:ascii="Arial" w:hAnsi="Arial" w:cs="Arial"/>
          <w:b/>
          <w:noProof/>
          <w:sz w:val="24"/>
          <w:szCs w:val="24"/>
        </w:rPr>
        <w:t>;</w:t>
      </w:r>
    </w:p>
    <w:p w14:paraId="46CF105E" w14:textId="779795C9" w:rsidR="0007272B" w:rsidRPr="00751D05" w:rsidRDefault="00751D05" w:rsidP="00C64287">
      <w:pPr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Cs/>
          <w:noProof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t>dozvoljena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je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obnova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postojećih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objekata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ili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zamena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pojedinih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objekata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novim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istih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horizontalnih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vertikalnih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gabarita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, </w:t>
      </w:r>
      <w:r>
        <w:rPr>
          <w:rFonts w:ascii="Arial" w:hAnsi="Arial" w:cs="Arial"/>
          <w:bCs/>
          <w:noProof/>
          <w:sz w:val="24"/>
          <w:szCs w:val="24"/>
        </w:rPr>
        <w:t>uz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odobrenje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nadležne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ustanove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zaštite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nepokretnih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kulturnih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dobara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; </w:t>
      </w:r>
    </w:p>
    <w:p w14:paraId="10B3C4A3" w14:textId="4DB65B62" w:rsidR="0007272B" w:rsidRPr="00751D05" w:rsidRDefault="00751D05" w:rsidP="00C64287">
      <w:pPr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Cs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usklađivanje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nove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izgradnje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postojećom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horizontalnom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vertikalnom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regulacijom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obuhvatu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zaštićene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okoline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spomenika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kulture</w:t>
      </w:r>
      <w:r w:rsidR="0007272B" w:rsidRPr="00751D05">
        <w:rPr>
          <w:rFonts w:ascii="Arial" w:hAnsi="Arial" w:cs="Arial"/>
          <w:noProof/>
          <w:sz w:val="24"/>
          <w:szCs w:val="24"/>
        </w:rPr>
        <w:t>;</w:t>
      </w:r>
    </w:p>
    <w:p w14:paraId="5B8B5690" w14:textId="0F6A095C" w:rsidR="0007272B" w:rsidRPr="00751D05" w:rsidRDefault="00751D05" w:rsidP="00C64287">
      <w:pPr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Cs/>
          <w:noProof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t>urbanističko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komunalno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uređenje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zaštićene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okoline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spomenika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kulture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>;</w:t>
      </w:r>
    </w:p>
    <w:p w14:paraId="0B84B8BE" w14:textId="4BA5DC7E" w:rsidR="0007272B" w:rsidRPr="00751D05" w:rsidRDefault="00751D05" w:rsidP="00C64287">
      <w:pPr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Cs/>
          <w:noProof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t>zabrana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radova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ili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radnji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koji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mogu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, </w:t>
      </w:r>
      <w:r>
        <w:rPr>
          <w:rFonts w:ascii="Arial" w:hAnsi="Arial" w:cs="Arial"/>
          <w:bCs/>
          <w:noProof/>
          <w:sz w:val="24"/>
          <w:szCs w:val="24"/>
        </w:rPr>
        <w:t>posredno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ili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neposredno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prouzrokovati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promenu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oblika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, </w:t>
      </w:r>
      <w:r>
        <w:rPr>
          <w:rFonts w:ascii="Arial" w:hAnsi="Arial" w:cs="Arial"/>
          <w:bCs/>
          <w:noProof/>
          <w:sz w:val="24"/>
          <w:szCs w:val="24"/>
        </w:rPr>
        <w:t>izgleda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ili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osobenosti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spomenika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kulture</w:t>
      </w:r>
      <w:r w:rsidR="00A41B94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i</w:t>
      </w:r>
      <w:r w:rsidR="00A41B94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njegove</w:t>
      </w:r>
      <w:r w:rsidR="00A41B94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zaštićene</w:t>
      </w:r>
      <w:r w:rsidR="00A41B94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sz w:val="24"/>
          <w:szCs w:val="24"/>
        </w:rPr>
        <w:t>okoline</w:t>
      </w:r>
      <w:r w:rsidR="00A41B94" w:rsidRPr="00751D05">
        <w:rPr>
          <w:rFonts w:ascii="Arial" w:hAnsi="Arial" w:cs="Arial"/>
          <w:bCs/>
          <w:noProof/>
          <w:sz w:val="24"/>
          <w:szCs w:val="24"/>
        </w:rPr>
        <w:t>.</w:t>
      </w:r>
      <w:r w:rsidR="0007272B" w:rsidRPr="00751D05">
        <w:rPr>
          <w:rFonts w:ascii="Arial" w:hAnsi="Arial" w:cs="Arial"/>
          <w:bCs/>
          <w:noProof/>
          <w:sz w:val="24"/>
          <w:szCs w:val="24"/>
        </w:rPr>
        <w:t xml:space="preserve"> </w:t>
      </w:r>
    </w:p>
    <w:p w14:paraId="7DB0101C" w14:textId="1D70A329" w:rsidR="0007272B" w:rsidRPr="00751D05" w:rsidRDefault="0007272B" w:rsidP="00C64287">
      <w:pPr>
        <w:spacing w:after="0" w:line="240" w:lineRule="auto"/>
        <w:ind w:firstLine="360"/>
        <w:jc w:val="both"/>
        <w:rPr>
          <w:rFonts w:ascii="Arial" w:hAnsi="Arial" w:cs="Arial"/>
          <w:b/>
          <w:noProof/>
          <w:sz w:val="24"/>
          <w:szCs w:val="24"/>
        </w:rPr>
      </w:pP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3)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Način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obezbeđivanja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korišćenja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i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dostupnosti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zaštićene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okoline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spomenika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kulture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celine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javnosti</w:t>
      </w:r>
      <w:r w:rsidRPr="00751D05">
        <w:rPr>
          <w:rFonts w:ascii="Arial" w:hAnsi="Arial" w:cs="Arial"/>
          <w:b/>
          <w:noProof/>
          <w:sz w:val="24"/>
          <w:szCs w:val="24"/>
        </w:rPr>
        <w:t>;</w:t>
      </w:r>
    </w:p>
    <w:p w14:paraId="66670020" w14:textId="5655E3C4" w:rsidR="0007272B" w:rsidRPr="00751D05" w:rsidRDefault="00751D05" w:rsidP="00C64287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dozvoljava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postavljanje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rasvete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informativne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table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podacima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spomeniku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uz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odobrenje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nadležne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ustanove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zaštitu</w:t>
      </w:r>
      <w:r w:rsidR="00A41B94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nepokretnih</w:t>
      </w:r>
      <w:r w:rsidR="00A41B94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kulturnih</w:t>
      </w:r>
      <w:r w:rsidR="00A41B94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dobara</w:t>
      </w:r>
      <w:r w:rsidR="00A41B94" w:rsidRPr="00751D05">
        <w:rPr>
          <w:rFonts w:ascii="Arial" w:hAnsi="Arial" w:cs="Arial"/>
          <w:noProof/>
          <w:sz w:val="24"/>
          <w:szCs w:val="24"/>
        </w:rPr>
        <w:t>.</w:t>
      </w:r>
    </w:p>
    <w:p w14:paraId="187CB281" w14:textId="697D0002" w:rsidR="0007272B" w:rsidRPr="00751D05" w:rsidRDefault="0007272B" w:rsidP="00C64287">
      <w:pPr>
        <w:spacing w:after="0" w:line="240" w:lineRule="auto"/>
        <w:ind w:firstLine="360"/>
        <w:jc w:val="both"/>
        <w:rPr>
          <w:rFonts w:ascii="Arial" w:hAnsi="Arial" w:cs="Arial"/>
          <w:b/>
          <w:noProof/>
          <w:sz w:val="24"/>
          <w:szCs w:val="24"/>
        </w:rPr>
      </w:pP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4)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Ograničenja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i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zabrane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u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pogledu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raspolaganja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zaštićenom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okolinom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spomenika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kulture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i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njegove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upotrebe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u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skladu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sa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zakonom</w:t>
      </w:r>
      <w:r w:rsidRPr="00751D05">
        <w:rPr>
          <w:rFonts w:ascii="Arial" w:hAnsi="Arial" w:cs="Arial"/>
          <w:b/>
          <w:noProof/>
          <w:sz w:val="24"/>
          <w:szCs w:val="24"/>
        </w:rPr>
        <w:t xml:space="preserve">;   </w:t>
      </w:r>
    </w:p>
    <w:p w14:paraId="02D8C167" w14:textId="55C41675" w:rsidR="0007272B" w:rsidRPr="00751D05" w:rsidRDefault="00751D05" w:rsidP="00C64287">
      <w:pPr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bookmarkStart w:id="3" w:name="_Hlk130561870"/>
      <w:r>
        <w:rPr>
          <w:rFonts w:ascii="Arial" w:hAnsi="Arial" w:cs="Arial"/>
          <w:noProof/>
          <w:sz w:val="24"/>
          <w:szCs w:val="24"/>
        </w:rPr>
        <w:lastRenderedPageBreak/>
        <w:t>za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objekte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javnoj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svojini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bookmarkEnd w:id="3"/>
      <w:r>
        <w:rPr>
          <w:rFonts w:ascii="Arial" w:hAnsi="Arial" w:cs="Arial"/>
          <w:noProof/>
          <w:sz w:val="24"/>
          <w:szCs w:val="24"/>
        </w:rPr>
        <w:t>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skladu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odredbama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Zakona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javnoj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svojini</w:t>
      </w:r>
      <w:r w:rsidR="00A41B94" w:rsidRPr="00751D05">
        <w:rPr>
          <w:rFonts w:ascii="Arial" w:hAnsi="Arial" w:cs="Arial"/>
          <w:noProof/>
          <w:sz w:val="24"/>
          <w:szCs w:val="24"/>
        </w:rPr>
        <w:t>.</w:t>
      </w:r>
    </w:p>
    <w:p w14:paraId="50804B48" w14:textId="57C5DEAD" w:rsidR="0007272B" w:rsidRPr="00751D05" w:rsidRDefault="0007272B" w:rsidP="00C64287">
      <w:pPr>
        <w:spacing w:after="0" w:line="240" w:lineRule="auto"/>
        <w:ind w:firstLine="360"/>
        <w:jc w:val="both"/>
        <w:rPr>
          <w:rFonts w:ascii="Arial" w:hAnsi="Arial" w:cs="Arial"/>
          <w:b/>
          <w:noProof/>
          <w:sz w:val="24"/>
          <w:szCs w:val="24"/>
        </w:rPr>
      </w:pP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5)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Ograničenja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odnosno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zabrane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izvođenja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određenih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građevinskih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radova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promene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oblika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terena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i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korišćenja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zemljišta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u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okviru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zaštićene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okoline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kulturnog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dobra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kao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i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promene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namena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pojedinih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kulturnih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dobara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>;</w:t>
      </w:r>
      <w:r w:rsidRPr="00751D05">
        <w:rPr>
          <w:rFonts w:ascii="Arial" w:hAnsi="Arial" w:cs="Arial"/>
          <w:b/>
          <w:noProof/>
          <w:sz w:val="24"/>
          <w:szCs w:val="24"/>
        </w:rPr>
        <w:t xml:space="preserve"> </w:t>
      </w:r>
    </w:p>
    <w:p w14:paraId="64D4F235" w14:textId="5A787A3F" w:rsidR="0007272B" w:rsidRPr="00751D05" w:rsidRDefault="00751D05" w:rsidP="00C64287">
      <w:pPr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ograničenja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pogledu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korišćenja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maksimalnih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vrednosti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urbanističkih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parametara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iz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planskih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dokumenata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kao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očuvanje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koeficijenata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zauzetosti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parcela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kao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vid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ambijentalne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zaštite</w:t>
      </w:r>
      <w:r w:rsidR="0007272B" w:rsidRPr="00751D05">
        <w:rPr>
          <w:rFonts w:ascii="Arial" w:hAnsi="Arial" w:cs="Arial"/>
          <w:noProof/>
          <w:sz w:val="24"/>
          <w:szCs w:val="24"/>
        </w:rPr>
        <w:t>;</w:t>
      </w:r>
    </w:p>
    <w:p w14:paraId="585CBF0F" w14:textId="546F0B6C" w:rsidR="0007272B" w:rsidRPr="00751D05" w:rsidRDefault="00751D05" w:rsidP="00C64287">
      <w:pPr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zabrana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gradnje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ili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postavljanja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objekata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trajnog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ili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privremenog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karaktera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koji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svojom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namenom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gabaritom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volumenom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ili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oblikom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mogu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ugroziti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ili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degradirati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spomenik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njegovu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sagledivost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celokupnost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njegovih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spomeničkih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vrednosti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vizura</w:t>
      </w:r>
      <w:r w:rsidR="0007272B" w:rsidRPr="00751D05">
        <w:rPr>
          <w:rFonts w:ascii="Arial" w:hAnsi="Arial" w:cs="Arial"/>
          <w:noProof/>
          <w:sz w:val="24"/>
          <w:szCs w:val="24"/>
        </w:rPr>
        <w:t>;</w:t>
      </w:r>
    </w:p>
    <w:p w14:paraId="791A7A30" w14:textId="0D896977" w:rsidR="0007272B" w:rsidRPr="00751D05" w:rsidRDefault="00751D05" w:rsidP="00C64287">
      <w:pPr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zabrana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izvođenja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radova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preduzimanja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aktivnosti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korišćenja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zaštićene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okoline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kao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promene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namene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terena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, </w:t>
      </w:r>
      <w:r>
        <w:rPr>
          <w:rFonts w:ascii="Arial" w:hAnsi="Arial" w:cs="Arial"/>
          <w:noProof/>
          <w:sz w:val="24"/>
          <w:szCs w:val="24"/>
        </w:rPr>
        <w:t>na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način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koji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bi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ugrozio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spomenik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ili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njenu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zaštićenu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okolinu</w:t>
      </w:r>
      <w:r w:rsidR="0007272B" w:rsidRPr="00751D05">
        <w:rPr>
          <w:rFonts w:ascii="Arial" w:hAnsi="Arial" w:cs="Arial"/>
          <w:noProof/>
          <w:sz w:val="24"/>
          <w:szCs w:val="24"/>
        </w:rPr>
        <w:t>;</w:t>
      </w:r>
    </w:p>
    <w:p w14:paraId="07CE782E" w14:textId="2485F026" w:rsidR="0007272B" w:rsidRPr="00751D05" w:rsidRDefault="00751D05" w:rsidP="00C64287">
      <w:pPr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zabrana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izvođenja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radova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kojima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vrši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promena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oblika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ili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nagiba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terena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obuhvatu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zaštićene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okoline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spomenika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kulture</w:t>
      </w:r>
      <w:r w:rsidR="0007272B" w:rsidRPr="00751D05">
        <w:rPr>
          <w:rFonts w:ascii="Arial" w:hAnsi="Arial" w:cs="Arial"/>
          <w:noProof/>
          <w:sz w:val="24"/>
          <w:szCs w:val="24"/>
        </w:rPr>
        <w:t>;</w:t>
      </w:r>
    </w:p>
    <w:p w14:paraId="16E53031" w14:textId="26E29BE4" w:rsidR="0007272B" w:rsidRPr="00751D05" w:rsidRDefault="00751D05" w:rsidP="00C64287">
      <w:pPr>
        <w:pStyle w:val="StyleJustified"/>
        <w:numPr>
          <w:ilvl w:val="0"/>
          <w:numId w:val="12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za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sve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pojedinačne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zahteve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pogledu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intervencija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obuhvatu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zaštićene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okoline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spomenika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moraju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dobiti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uslovi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saglasnost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nadležne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ustanove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zaštite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nepokretnih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kulturnih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dobara</w:t>
      </w:r>
      <w:r w:rsidR="007C5427" w:rsidRPr="00751D05">
        <w:rPr>
          <w:rFonts w:ascii="Arial" w:hAnsi="Arial" w:cs="Arial"/>
          <w:noProof/>
          <w:sz w:val="24"/>
          <w:szCs w:val="24"/>
        </w:rPr>
        <w:t>;</w:t>
      </w:r>
    </w:p>
    <w:p w14:paraId="7176731B" w14:textId="63B944AF" w:rsidR="0007272B" w:rsidRPr="00751D05" w:rsidRDefault="00751D05" w:rsidP="00C64287">
      <w:pPr>
        <w:pStyle w:val="StyleJustified"/>
        <w:numPr>
          <w:ilvl w:val="0"/>
          <w:numId w:val="12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zabrana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postavljanja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sredstava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oglašavanje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telekomunikacionih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antena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okviru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parcela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zaštićene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okoline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spomenika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kulture</w:t>
      </w:r>
      <w:r w:rsidR="007E5448" w:rsidRPr="00751D05">
        <w:rPr>
          <w:rFonts w:ascii="Arial" w:hAnsi="Arial" w:cs="Arial"/>
          <w:noProof/>
          <w:sz w:val="24"/>
          <w:szCs w:val="24"/>
        </w:rPr>
        <w:t>.</w:t>
      </w:r>
    </w:p>
    <w:p w14:paraId="3D99E3EC" w14:textId="77777777" w:rsidR="00E6306D" w:rsidRPr="00751D05" w:rsidRDefault="00E6306D" w:rsidP="00E6306D">
      <w:pPr>
        <w:pStyle w:val="StyleJustified"/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14:paraId="682AD28F" w14:textId="0028A918" w:rsidR="0007272B" w:rsidRPr="00751D05" w:rsidRDefault="0007272B" w:rsidP="00C64287">
      <w:pPr>
        <w:spacing w:after="0" w:line="240" w:lineRule="auto"/>
        <w:ind w:firstLine="360"/>
        <w:jc w:val="both"/>
        <w:rPr>
          <w:rFonts w:ascii="Arial" w:hAnsi="Arial" w:cs="Arial"/>
          <w:b/>
          <w:noProof/>
          <w:sz w:val="24"/>
          <w:szCs w:val="24"/>
        </w:rPr>
      </w:pP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6)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Uklanjanje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građevinskog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ili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drugog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objekta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čije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postojanje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ugrožava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zaštitu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ili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korišćenje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kulturnog</w:t>
      </w:r>
      <w:r w:rsidRPr="00751D05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b/>
          <w:bCs/>
          <w:noProof/>
          <w:sz w:val="24"/>
          <w:szCs w:val="24"/>
        </w:rPr>
        <w:t>dobra</w:t>
      </w:r>
      <w:r w:rsidR="007E5448" w:rsidRPr="00751D05">
        <w:rPr>
          <w:rFonts w:ascii="Arial" w:hAnsi="Arial" w:cs="Arial"/>
          <w:b/>
          <w:bCs/>
          <w:noProof/>
          <w:sz w:val="24"/>
          <w:szCs w:val="24"/>
        </w:rPr>
        <w:t>:</w:t>
      </w:r>
    </w:p>
    <w:p w14:paraId="4DDCAC9D" w14:textId="6959A555" w:rsidR="0007272B" w:rsidRPr="00751D05" w:rsidRDefault="00751D05" w:rsidP="00C64287">
      <w:pPr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uklanjanje</w:t>
      </w:r>
      <w:r w:rsidR="0007272B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objekata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trajnog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ili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privremenog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karaktera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noProof/>
          <w:color w:val="000000"/>
          <w:sz w:val="24"/>
          <w:szCs w:val="24"/>
        </w:rPr>
        <w:t>koji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svojom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namenom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noProof/>
          <w:color w:val="000000"/>
          <w:sz w:val="24"/>
          <w:szCs w:val="24"/>
        </w:rPr>
        <w:t>gabaritom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noProof/>
          <w:color w:val="000000"/>
          <w:sz w:val="24"/>
          <w:szCs w:val="24"/>
        </w:rPr>
        <w:t>volumenom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ili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oblikom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ugrožavaju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i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degradiraju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prostor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spomenika</w:t>
      </w:r>
      <w:r w:rsidR="0007272B" w:rsidRPr="00751D05"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t>kulture</w:t>
      </w:r>
      <w:r w:rsidR="007E5448" w:rsidRPr="00751D05">
        <w:rPr>
          <w:rFonts w:ascii="Arial" w:hAnsi="Arial" w:cs="Arial"/>
          <w:noProof/>
          <w:sz w:val="24"/>
          <w:szCs w:val="24"/>
        </w:rPr>
        <w:t>.</w:t>
      </w:r>
    </w:p>
    <w:p w14:paraId="25D6D5C2" w14:textId="77777777" w:rsidR="0007272B" w:rsidRPr="00751D05" w:rsidRDefault="0007272B" w:rsidP="00C64287">
      <w:pPr>
        <w:pStyle w:val="12"/>
        <w:spacing w:after="0" w:line="240" w:lineRule="auto"/>
        <w:ind w:left="0"/>
        <w:contextualSpacing w:val="0"/>
        <w:jc w:val="both"/>
        <w:rPr>
          <w:rFonts w:ascii="Arial" w:hAnsi="Arial" w:cs="Arial"/>
          <w:noProof/>
          <w:sz w:val="24"/>
          <w:szCs w:val="24"/>
        </w:rPr>
      </w:pPr>
    </w:p>
    <w:p w14:paraId="3DD33B55" w14:textId="3BCFF5F5" w:rsidR="0007272B" w:rsidRPr="00751D05" w:rsidRDefault="0007272B" w:rsidP="00E6306D">
      <w:pPr>
        <w:pStyle w:val="12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noProof/>
          <w:sz w:val="24"/>
          <w:szCs w:val="24"/>
        </w:rPr>
      </w:pPr>
      <w:r w:rsidRPr="00751D05">
        <w:rPr>
          <w:rFonts w:ascii="Arial" w:hAnsi="Arial" w:cs="Arial"/>
          <w:noProof/>
          <w:sz w:val="24"/>
          <w:szCs w:val="24"/>
        </w:rPr>
        <w:t xml:space="preserve">8. </w:t>
      </w:r>
      <w:r w:rsidR="00751D05">
        <w:rPr>
          <w:rFonts w:ascii="Arial" w:hAnsi="Arial" w:cs="Arial"/>
          <w:noProof/>
          <w:sz w:val="24"/>
          <w:szCs w:val="24"/>
        </w:rPr>
        <w:t>Sastavni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deo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ove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odluke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je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Grafički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prikaz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osnove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spomenika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kulture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njegove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zaštićene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okoline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objektima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koji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se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njoj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nalaze</w:t>
      </w:r>
      <w:r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751D05">
        <w:rPr>
          <w:rFonts w:ascii="Arial" w:hAnsi="Arial" w:cs="Arial"/>
          <w:noProof/>
          <w:sz w:val="24"/>
          <w:szCs w:val="24"/>
        </w:rPr>
        <w:t>sa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katastarskim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i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zemljišnoknjižnim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podacima</w:t>
      </w:r>
      <w:r w:rsidRPr="00751D05">
        <w:rPr>
          <w:rFonts w:ascii="Arial" w:hAnsi="Arial" w:cs="Arial"/>
          <w:noProof/>
          <w:sz w:val="24"/>
          <w:szCs w:val="24"/>
        </w:rPr>
        <w:t>.</w:t>
      </w:r>
    </w:p>
    <w:p w14:paraId="6B980D22" w14:textId="77777777" w:rsidR="0007272B" w:rsidRPr="00751D05" w:rsidRDefault="0007272B" w:rsidP="00C64287">
      <w:pPr>
        <w:pStyle w:val="12"/>
        <w:spacing w:after="0" w:line="240" w:lineRule="auto"/>
        <w:ind w:left="851"/>
        <w:contextualSpacing w:val="0"/>
        <w:jc w:val="both"/>
        <w:rPr>
          <w:rFonts w:ascii="Arial" w:hAnsi="Arial" w:cs="Arial"/>
          <w:noProof/>
          <w:sz w:val="24"/>
          <w:szCs w:val="24"/>
        </w:rPr>
      </w:pPr>
    </w:p>
    <w:p w14:paraId="433CC8B6" w14:textId="29AE49C3" w:rsidR="0007272B" w:rsidRPr="00751D05" w:rsidRDefault="0007272B" w:rsidP="00E6306D">
      <w:pPr>
        <w:spacing w:after="480" w:line="240" w:lineRule="auto"/>
        <w:ind w:firstLine="709"/>
        <w:jc w:val="both"/>
        <w:rPr>
          <w:rFonts w:ascii="Arial" w:hAnsi="Arial" w:cs="Arial"/>
          <w:noProof/>
          <w:color w:val="00B0F0"/>
          <w:sz w:val="24"/>
          <w:szCs w:val="24"/>
        </w:rPr>
      </w:pPr>
      <w:r w:rsidRPr="00751D05">
        <w:rPr>
          <w:rFonts w:ascii="Arial" w:hAnsi="Arial" w:cs="Arial"/>
          <w:noProof/>
          <w:sz w:val="24"/>
          <w:szCs w:val="24"/>
        </w:rPr>
        <w:t xml:space="preserve">9. </w:t>
      </w:r>
      <w:r w:rsidR="00751D05">
        <w:rPr>
          <w:rFonts w:ascii="Arial" w:hAnsi="Arial" w:cs="Arial"/>
          <w:noProof/>
          <w:sz w:val="24"/>
          <w:szCs w:val="24"/>
        </w:rPr>
        <w:t>Ova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odluka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stupa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snagu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osmog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dana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od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dana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objavljivanja</w:t>
      </w:r>
      <w:r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u</w:t>
      </w:r>
      <w:r w:rsidRPr="00751D05">
        <w:rPr>
          <w:rFonts w:ascii="Arial" w:hAnsi="Arial" w:cs="Arial"/>
          <w:noProof/>
          <w:sz w:val="24"/>
          <w:szCs w:val="24"/>
        </w:rPr>
        <w:t xml:space="preserve"> „</w:t>
      </w:r>
      <w:r w:rsidR="00751D05">
        <w:rPr>
          <w:rFonts w:ascii="Arial" w:hAnsi="Arial" w:cs="Arial"/>
          <w:noProof/>
          <w:sz w:val="24"/>
          <w:szCs w:val="24"/>
        </w:rPr>
        <w:t>Službenom</w:t>
      </w:r>
      <w:r w:rsidR="0069617C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glasniku</w:t>
      </w:r>
      <w:r w:rsidR="0069617C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Republike</w:t>
      </w:r>
      <w:r w:rsidR="0069617C" w:rsidRPr="00751D05">
        <w:rPr>
          <w:rFonts w:ascii="Arial" w:hAnsi="Arial" w:cs="Arial"/>
          <w:noProof/>
          <w:sz w:val="24"/>
          <w:szCs w:val="24"/>
        </w:rPr>
        <w:t xml:space="preserve"> </w:t>
      </w:r>
      <w:r w:rsidR="00751D05">
        <w:rPr>
          <w:rFonts w:ascii="Arial" w:hAnsi="Arial" w:cs="Arial"/>
          <w:noProof/>
          <w:sz w:val="24"/>
          <w:szCs w:val="24"/>
        </w:rPr>
        <w:t>Srbije</w:t>
      </w:r>
      <w:r w:rsidR="0069617C" w:rsidRPr="00751D05">
        <w:rPr>
          <w:rFonts w:ascii="Arial" w:hAnsi="Arial" w:cs="Arial"/>
          <w:bCs/>
          <w:noProof/>
          <w:sz w:val="24"/>
          <w:szCs w:val="24"/>
        </w:rPr>
        <w:t>”</w:t>
      </w:r>
      <w:r w:rsidRPr="00751D05">
        <w:rPr>
          <w:rFonts w:ascii="Arial" w:hAnsi="Arial" w:cs="Arial"/>
          <w:noProof/>
          <w:sz w:val="24"/>
          <w:szCs w:val="24"/>
        </w:rPr>
        <w:t>.</w:t>
      </w:r>
    </w:p>
    <w:bookmarkEnd w:id="2"/>
    <w:p w14:paraId="38D67A01" w14:textId="18A270A4" w:rsidR="000771F7" w:rsidRPr="00751D05" w:rsidRDefault="00751D05" w:rsidP="000771F7">
      <w:pPr>
        <w:pStyle w:val="NoSpacing"/>
        <w:spacing w:after="60"/>
        <w:rPr>
          <w:rFonts w:ascii="Arial" w:hAnsi="Arial" w:cs="Arial"/>
          <w:noProof/>
          <w:sz w:val="24"/>
          <w:szCs w:val="24"/>
          <w:lang w:val="sr-Latn-CS"/>
        </w:rPr>
      </w:pPr>
      <w:r>
        <w:rPr>
          <w:rFonts w:ascii="Arial" w:hAnsi="Arial" w:cs="Arial"/>
          <w:noProof/>
          <w:sz w:val="24"/>
          <w:szCs w:val="24"/>
          <w:lang w:val="sr-Latn-CS"/>
        </w:rPr>
        <w:t>RS</w:t>
      </w:r>
      <w:r w:rsidR="000771F7" w:rsidRPr="00751D05">
        <w:rPr>
          <w:rFonts w:ascii="Arial" w:hAnsi="Arial" w:cs="Arial"/>
          <w:noProof/>
          <w:sz w:val="24"/>
          <w:szCs w:val="24"/>
          <w:lang w:val="sr-Latn-CS"/>
        </w:rPr>
        <w:t xml:space="preserve"> </w:t>
      </w:r>
      <w:r>
        <w:rPr>
          <w:rFonts w:ascii="Arial" w:hAnsi="Arial" w:cs="Arial"/>
          <w:noProof/>
          <w:sz w:val="24"/>
          <w:szCs w:val="24"/>
          <w:lang w:val="sr-Latn-CS"/>
        </w:rPr>
        <w:t>Broj</w:t>
      </w:r>
      <w:r w:rsidR="000771F7" w:rsidRPr="00751D05">
        <w:rPr>
          <w:rFonts w:ascii="Arial" w:hAnsi="Arial" w:cs="Arial"/>
          <w:noProof/>
          <w:sz w:val="24"/>
          <w:szCs w:val="24"/>
          <w:lang w:val="sr-Latn-CS"/>
        </w:rPr>
        <w:t xml:space="preserve"> 20</w:t>
      </w:r>
    </w:p>
    <w:p w14:paraId="171345C4" w14:textId="3CD05B7F" w:rsidR="000771F7" w:rsidRPr="00751D05" w:rsidRDefault="00751D05" w:rsidP="000771F7">
      <w:pPr>
        <w:spacing w:after="480"/>
        <w:rPr>
          <w:rFonts w:ascii="Arial" w:hAnsi="Arial" w:cs="Arial"/>
          <w:noProof/>
          <w:color w:val="000000"/>
          <w:sz w:val="24"/>
          <w:szCs w:val="24"/>
          <w:lang w:eastAsia="sr-Cyrl-CS"/>
        </w:rPr>
      </w:pPr>
      <w:r>
        <w:rPr>
          <w:rFonts w:ascii="Arial" w:hAnsi="Arial" w:cs="Arial"/>
          <w:noProof/>
          <w:sz w:val="24"/>
          <w:szCs w:val="24"/>
        </w:rPr>
        <w:t>U</w:t>
      </w:r>
      <w:r w:rsidR="000771F7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Beogradu</w:t>
      </w:r>
      <w:r w:rsidR="000771F7" w:rsidRPr="00751D05">
        <w:rPr>
          <w:rFonts w:ascii="Arial" w:hAnsi="Arial" w:cs="Arial"/>
          <w:noProof/>
          <w:sz w:val="24"/>
          <w:szCs w:val="24"/>
        </w:rPr>
        <w:t xml:space="preserve">, </w:t>
      </w:r>
      <w:r w:rsidR="00E30272" w:rsidRPr="00751D05">
        <w:rPr>
          <w:rFonts w:ascii="Arial" w:hAnsi="Arial" w:cs="Arial"/>
          <w:noProof/>
          <w:sz w:val="24"/>
          <w:szCs w:val="24"/>
        </w:rPr>
        <w:t xml:space="preserve">23. </w:t>
      </w:r>
      <w:r>
        <w:rPr>
          <w:rFonts w:ascii="Arial" w:hAnsi="Arial" w:cs="Arial"/>
          <w:noProof/>
          <w:sz w:val="24"/>
          <w:szCs w:val="24"/>
        </w:rPr>
        <w:t>aprila</w:t>
      </w:r>
      <w:r w:rsidR="000771F7" w:rsidRPr="00751D05">
        <w:rPr>
          <w:rFonts w:ascii="Arial" w:hAnsi="Arial" w:cs="Arial"/>
          <w:noProof/>
          <w:sz w:val="24"/>
          <w:szCs w:val="24"/>
        </w:rPr>
        <w:t xml:space="preserve"> 2026. </w:t>
      </w:r>
      <w:r>
        <w:rPr>
          <w:rFonts w:ascii="Arial" w:hAnsi="Arial" w:cs="Arial"/>
          <w:noProof/>
          <w:sz w:val="24"/>
          <w:szCs w:val="24"/>
        </w:rPr>
        <w:t>godine</w:t>
      </w:r>
      <w:r w:rsidR="000771F7" w:rsidRPr="00751D05">
        <w:rPr>
          <w:rFonts w:ascii="Arial" w:hAnsi="Arial" w:cs="Arial"/>
          <w:noProof/>
          <w:color w:val="000000"/>
          <w:sz w:val="24"/>
          <w:szCs w:val="24"/>
          <w:lang w:eastAsia="sr-Cyrl-CS"/>
        </w:rPr>
        <w:t xml:space="preserve"> </w:t>
      </w:r>
    </w:p>
    <w:p w14:paraId="59683C08" w14:textId="78E185D6" w:rsidR="000771F7" w:rsidRPr="00751D05" w:rsidRDefault="00751D05" w:rsidP="000771F7">
      <w:pPr>
        <w:spacing w:after="480"/>
        <w:jc w:val="center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NARODNA</w:t>
      </w:r>
      <w:r w:rsidR="000771F7" w:rsidRPr="00751D05">
        <w:rPr>
          <w:rFonts w:ascii="Arial" w:hAnsi="Arial" w:cs="Arial"/>
          <w:b/>
          <w:noProof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</w:rPr>
        <w:t>SKUPŠTINA</w:t>
      </w:r>
      <w:r w:rsidR="000771F7" w:rsidRPr="00751D05">
        <w:rPr>
          <w:rFonts w:ascii="Arial" w:hAnsi="Arial" w:cs="Arial"/>
          <w:b/>
          <w:noProof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</w:rPr>
        <w:t>REPUBLIKE</w:t>
      </w:r>
      <w:r w:rsidR="000771F7" w:rsidRPr="00751D05">
        <w:rPr>
          <w:rFonts w:ascii="Arial" w:hAnsi="Arial" w:cs="Arial"/>
          <w:b/>
          <w:noProof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</w:rPr>
        <w:t>SRBIJE</w:t>
      </w:r>
    </w:p>
    <w:p w14:paraId="0ED3D1DB" w14:textId="69ABF96E" w:rsidR="000771F7" w:rsidRPr="00751D05" w:rsidRDefault="00751D05" w:rsidP="000771F7">
      <w:pPr>
        <w:spacing w:after="360"/>
        <w:ind w:left="6481" w:firstLine="40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PREDSEDNIK</w:t>
      </w:r>
    </w:p>
    <w:p w14:paraId="6F2674F4" w14:textId="730350EA" w:rsidR="000771F7" w:rsidRPr="00751D05" w:rsidRDefault="00751D05" w:rsidP="000771F7">
      <w:pPr>
        <w:ind w:left="6946" w:hanging="425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Ana</w:t>
      </w:r>
      <w:r w:rsidR="000771F7" w:rsidRPr="00751D0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Brnabić</w:t>
      </w:r>
    </w:p>
    <w:p w14:paraId="2B4EBFEA" w14:textId="18AA1BDD" w:rsidR="003A5DA7" w:rsidRPr="00751D05" w:rsidRDefault="003A5DA7">
      <w:pPr>
        <w:suppressAutoHyphens w:val="0"/>
        <w:spacing w:after="0" w:line="240" w:lineRule="auto"/>
        <w:rPr>
          <w:rFonts w:ascii="Arial" w:hAnsi="Arial" w:cs="Arial"/>
          <w:b/>
          <w:noProof/>
          <w:sz w:val="24"/>
          <w:szCs w:val="24"/>
        </w:rPr>
      </w:pPr>
      <w:bookmarkStart w:id="4" w:name="_GoBack"/>
      <w:bookmarkEnd w:id="4"/>
    </w:p>
    <w:p w14:paraId="6AC9B289" w14:textId="2CB3E62C" w:rsidR="001B4731" w:rsidRPr="00751D05" w:rsidRDefault="00EC699F" w:rsidP="003A5DA7">
      <w:pPr>
        <w:tabs>
          <w:tab w:val="left" w:pos="1524"/>
        </w:tabs>
        <w:rPr>
          <w:noProof/>
          <w:sz w:val="2"/>
          <w:szCs w:val="2"/>
        </w:rPr>
      </w:pPr>
      <w:r w:rsidRPr="00751D05"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2EB7FDB5" wp14:editId="142D4C08">
                <wp:simplePos x="0" y="0"/>
                <wp:positionH relativeFrom="page">
                  <wp:posOffset>4660455</wp:posOffset>
                </wp:positionH>
                <wp:positionV relativeFrom="bottomMargin">
                  <wp:align>top</wp:align>
                </wp:positionV>
                <wp:extent cx="2024743" cy="285008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4743" cy="28500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7A1773" w14:textId="5F2BDE35" w:rsidR="003A5DA7" w:rsidRPr="00751D05" w:rsidRDefault="00751D05" w:rsidP="003A5DA7">
                            <w:pPr>
                              <w:pStyle w:val="BodyText"/>
                              <w:spacing w:before="150" w:line="256" w:lineRule="auto"/>
                              <w:ind w:left="26" w:hanging="7"/>
                              <w:rPr>
                                <w:rFonts w:ascii="Tahoma" w:hAnsi="Tahoma" w:cs="Tahoma"/>
                                <w:szCs w:val="22"/>
                                <w:lang w:val="sr-Latn-C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szCs w:val="22"/>
                                <w:lang w:val="sr-Latn-CS"/>
                              </w:rPr>
                              <w:t>OSTALI</w:t>
                            </w:r>
                            <w:r w:rsidR="003A5DA7" w:rsidRPr="00751D05">
                              <w:rPr>
                                <w:rFonts w:ascii="Tahoma" w:hAnsi="Tahoma" w:cs="Tahoma"/>
                                <w:noProof/>
                                <w:szCs w:val="22"/>
                                <w:lang w:val="sr-Latn-CS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szCs w:val="22"/>
                                <w:lang w:val="sr-Latn-CS"/>
                              </w:rPr>
                              <w:t>OBJEKTI</w:t>
                            </w:r>
                            <w:r w:rsidR="003A5DA7" w:rsidRPr="00751D05">
                              <w:rPr>
                                <w:rFonts w:ascii="Tahoma" w:hAnsi="Tahoma" w:cs="Tahoma"/>
                                <w:noProof/>
                                <w:szCs w:val="22"/>
                                <w:lang w:val="sr-Latn-CS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szCs w:val="22"/>
                                <w:lang w:val="sr-Latn-CS"/>
                              </w:rPr>
                              <w:t>OD</w:t>
                            </w:r>
                            <w:r w:rsidR="003A5DA7" w:rsidRPr="00751D05">
                              <w:rPr>
                                <w:rFonts w:ascii="Tahoma" w:hAnsi="Tahoma" w:cs="Tahoma"/>
                                <w:noProof/>
                                <w:szCs w:val="22"/>
                                <w:lang w:val="sr-Latn-CS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szCs w:val="22"/>
                                <w:lang w:val="sr-Latn-CS"/>
                              </w:rPr>
                              <w:t>ZNAČAJA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B7FDB5" id="_x0000_t202" coordsize="21600,21600" o:spt="202" path="m,l,21600r21600,l21600,xe">
                <v:stroke joinstyle="miter"/>
                <v:path gradientshapeok="t" o:connecttype="rect"/>
              </v:shapetype>
              <v:shape id="Textbox 24" o:spid="_x0000_s1026" type="#_x0000_t202" style="position:absolute;margin-left:366.95pt;margin-top:0;width:159.45pt;height:22.4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" filled="f" stroked="f">
                <v:path arrowok="t"/>
                <v:textbox inset="0,0,0,0">
                  <w:txbxContent>
                    <w:p w14:paraId="3F7A1773" w14:textId="5F2BDE35" w:rsidR="003A5DA7" w:rsidRPr="00751D05" w:rsidRDefault="00751D05" w:rsidP="003A5DA7">
                      <w:pPr>
                        <w:pStyle w:val="BodyText"/>
                        <w:spacing w:before="150" w:line="256" w:lineRule="auto"/>
                        <w:ind w:left="26" w:hanging="7"/>
                        <w:rPr>
                          <w:rFonts w:ascii="Tahoma" w:hAnsi="Tahoma" w:cs="Tahoma"/>
                          <w:szCs w:val="22"/>
                          <w:lang w:val="sr-Latn-CS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szCs w:val="22"/>
                          <w:lang w:val="sr-Latn-CS"/>
                        </w:rPr>
                        <w:t>OSTALI</w:t>
                      </w:r>
                      <w:r w:rsidR="003A5DA7" w:rsidRPr="00751D05">
                        <w:rPr>
                          <w:rFonts w:ascii="Tahoma" w:hAnsi="Tahoma" w:cs="Tahoma"/>
                          <w:noProof/>
                          <w:szCs w:val="22"/>
                          <w:lang w:val="sr-Latn-CS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noProof/>
                          <w:szCs w:val="22"/>
                          <w:lang w:val="sr-Latn-CS"/>
                        </w:rPr>
                        <w:t>OBJEKTI</w:t>
                      </w:r>
                      <w:r w:rsidR="003A5DA7" w:rsidRPr="00751D05">
                        <w:rPr>
                          <w:rFonts w:ascii="Tahoma" w:hAnsi="Tahoma" w:cs="Tahoma"/>
                          <w:noProof/>
                          <w:szCs w:val="22"/>
                          <w:lang w:val="sr-Latn-CS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noProof/>
                          <w:szCs w:val="22"/>
                          <w:lang w:val="sr-Latn-CS"/>
                        </w:rPr>
                        <w:t>OD</w:t>
                      </w:r>
                      <w:r w:rsidR="003A5DA7" w:rsidRPr="00751D05">
                        <w:rPr>
                          <w:rFonts w:ascii="Tahoma" w:hAnsi="Tahoma" w:cs="Tahoma"/>
                          <w:noProof/>
                          <w:szCs w:val="22"/>
                          <w:lang w:val="sr-Latn-CS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noProof/>
                          <w:szCs w:val="22"/>
                          <w:lang w:val="sr-Latn-CS"/>
                        </w:rPr>
                        <w:t>ZNAČAJA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751D05"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82FEAF1" wp14:editId="37974A66">
                <wp:simplePos x="0" y="0"/>
                <wp:positionH relativeFrom="page">
                  <wp:posOffset>4661065</wp:posOffset>
                </wp:positionH>
                <wp:positionV relativeFrom="margin">
                  <wp:posOffset>7303325</wp:posOffset>
                </wp:positionV>
                <wp:extent cx="2398461" cy="973455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8461" cy="973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618A38" w14:textId="49E2FC79" w:rsidR="003A5DA7" w:rsidRPr="00751D05" w:rsidRDefault="00751D05" w:rsidP="003A5DA7">
                            <w:pPr>
                              <w:pStyle w:val="BodyText"/>
                              <w:spacing w:before="16"/>
                              <w:ind w:left="24"/>
                              <w:rPr>
                                <w:rFonts w:ascii="Tahoma" w:hAnsi="Tahoma" w:cs="Tahoma"/>
                                <w:noProof/>
                                <w:lang w:val="sr-Latn-C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lang w:val="sr-Latn-CS"/>
                              </w:rPr>
                              <w:t>GRANICA</w:t>
                            </w:r>
                            <w:r w:rsidR="003A5DA7" w:rsidRPr="00751D05">
                              <w:rPr>
                                <w:rFonts w:ascii="Tahoma" w:hAnsi="Tahoma" w:cs="Tahoma"/>
                                <w:noProof/>
                                <w:spacing w:val="11"/>
                                <w:lang w:val="sr-Latn-CS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lang w:val="sr-Latn-CS"/>
                              </w:rPr>
                              <w:t>SPOMENIKA</w:t>
                            </w:r>
                            <w:r w:rsidR="003A5DA7" w:rsidRPr="00751D05">
                              <w:rPr>
                                <w:rFonts w:ascii="Tahoma" w:hAnsi="Tahoma" w:cs="Tahoma"/>
                                <w:noProof/>
                                <w:spacing w:val="12"/>
                                <w:lang w:val="sr-Latn-CS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spacing w:val="-2"/>
                                <w:lang w:val="sr-Latn-CS"/>
                              </w:rPr>
                              <w:t>KULTURE</w:t>
                            </w:r>
                          </w:p>
                          <w:p w14:paraId="220089B2" w14:textId="3B54B555" w:rsidR="003A5DA7" w:rsidRPr="00751D05" w:rsidRDefault="00751D05" w:rsidP="003A5DA7">
                            <w:pPr>
                              <w:pStyle w:val="BodyText"/>
                              <w:spacing w:before="150" w:line="256" w:lineRule="auto"/>
                              <w:ind w:left="26" w:hanging="7"/>
                              <w:rPr>
                                <w:rFonts w:ascii="Tahoma" w:hAnsi="Tahoma" w:cs="Tahoma"/>
                                <w:lang w:val="sr-Latn-C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lang w:val="sr-Latn-CS"/>
                              </w:rPr>
                              <w:t>GRANICA</w:t>
                            </w:r>
                            <w:r w:rsidR="003A5DA7" w:rsidRPr="00751D05">
                              <w:rPr>
                                <w:rFonts w:ascii="Tahoma" w:hAnsi="Tahoma" w:cs="Tahoma"/>
                                <w:noProof/>
                                <w:lang w:val="sr-Latn-CS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lang w:val="sr-Latn-CS"/>
                              </w:rPr>
                              <w:t>ZAŠTIĆENE</w:t>
                            </w:r>
                            <w:r w:rsidR="003A5DA7" w:rsidRPr="00751D05">
                              <w:rPr>
                                <w:rFonts w:ascii="Tahoma" w:hAnsi="Tahoma" w:cs="Tahoma"/>
                                <w:noProof/>
                                <w:lang w:val="sr-Latn-CS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lang w:val="sr-Latn-CS"/>
                              </w:rPr>
                              <w:t>OKOLINE</w:t>
                            </w:r>
                            <w:r w:rsidR="003A5DA7" w:rsidRPr="00751D05">
                              <w:rPr>
                                <w:rFonts w:ascii="Tahoma" w:hAnsi="Tahoma" w:cs="Tahoma"/>
                                <w:noProof/>
                                <w:lang w:val="sr-Latn-CS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lang w:val="sr-Latn-CS"/>
                              </w:rPr>
                              <w:t>SPOMENIKA</w:t>
                            </w:r>
                            <w:r w:rsidR="003A5DA7" w:rsidRPr="00751D05">
                              <w:rPr>
                                <w:rFonts w:ascii="Tahoma" w:hAnsi="Tahoma" w:cs="Tahoma"/>
                                <w:noProof/>
                                <w:lang w:val="sr-Latn-CS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lang w:val="sr-Latn-CS"/>
                              </w:rPr>
                              <w:t>KULTURE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FEAF1" id="Textbox 17" o:spid="_x0000_s1027" type="#_x0000_t202" style="position:absolute;margin-left:367pt;margin-top:575.05pt;width:188.85pt;height:76.6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" filled="f" stroked="f">
                <v:path arrowok="t"/>
                <v:textbox inset="0,0,0,0">
                  <w:txbxContent>
                    <w:p w14:paraId="7D618A38" w14:textId="49E2FC79" w:rsidR="003A5DA7" w:rsidRPr="00751D05" w:rsidRDefault="00751D05" w:rsidP="003A5DA7">
                      <w:pPr>
                        <w:pStyle w:val="BodyText"/>
                        <w:spacing w:before="16"/>
                        <w:ind w:left="24"/>
                        <w:rPr>
                          <w:rFonts w:ascii="Tahoma" w:hAnsi="Tahoma" w:cs="Tahoma"/>
                          <w:noProof/>
                          <w:lang w:val="sr-Latn-CS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lang w:val="sr-Latn-CS"/>
                        </w:rPr>
                        <w:t>GRANICA</w:t>
                      </w:r>
                      <w:r w:rsidR="003A5DA7" w:rsidRPr="00751D05">
                        <w:rPr>
                          <w:rFonts w:ascii="Tahoma" w:hAnsi="Tahoma" w:cs="Tahoma"/>
                          <w:noProof/>
                          <w:spacing w:val="11"/>
                          <w:lang w:val="sr-Latn-CS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noProof/>
                          <w:lang w:val="sr-Latn-CS"/>
                        </w:rPr>
                        <w:t>SPOMENIKA</w:t>
                      </w:r>
                      <w:r w:rsidR="003A5DA7" w:rsidRPr="00751D05">
                        <w:rPr>
                          <w:rFonts w:ascii="Tahoma" w:hAnsi="Tahoma" w:cs="Tahoma"/>
                          <w:noProof/>
                          <w:spacing w:val="12"/>
                          <w:lang w:val="sr-Latn-CS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noProof/>
                          <w:spacing w:val="-2"/>
                          <w:lang w:val="sr-Latn-CS"/>
                        </w:rPr>
                        <w:t>KULTURE</w:t>
                      </w:r>
                    </w:p>
                    <w:p w14:paraId="220089B2" w14:textId="3B54B555" w:rsidR="003A5DA7" w:rsidRPr="00751D05" w:rsidRDefault="00751D05" w:rsidP="003A5DA7">
                      <w:pPr>
                        <w:pStyle w:val="BodyText"/>
                        <w:spacing w:before="150" w:line="256" w:lineRule="auto"/>
                        <w:ind w:left="26" w:hanging="7"/>
                        <w:rPr>
                          <w:rFonts w:ascii="Tahoma" w:hAnsi="Tahoma" w:cs="Tahoma"/>
                          <w:lang w:val="sr-Latn-CS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lang w:val="sr-Latn-CS"/>
                        </w:rPr>
                        <w:t>GRANICA</w:t>
                      </w:r>
                      <w:r w:rsidR="003A5DA7" w:rsidRPr="00751D05">
                        <w:rPr>
                          <w:rFonts w:ascii="Tahoma" w:hAnsi="Tahoma" w:cs="Tahoma"/>
                          <w:noProof/>
                          <w:lang w:val="sr-Latn-CS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noProof/>
                          <w:lang w:val="sr-Latn-CS"/>
                        </w:rPr>
                        <w:t>ZAŠTIĆENE</w:t>
                      </w:r>
                      <w:r w:rsidR="003A5DA7" w:rsidRPr="00751D05">
                        <w:rPr>
                          <w:rFonts w:ascii="Tahoma" w:hAnsi="Tahoma" w:cs="Tahoma"/>
                          <w:noProof/>
                          <w:lang w:val="sr-Latn-CS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noProof/>
                          <w:lang w:val="sr-Latn-CS"/>
                        </w:rPr>
                        <w:t>OKOLINE</w:t>
                      </w:r>
                      <w:r w:rsidR="003A5DA7" w:rsidRPr="00751D05">
                        <w:rPr>
                          <w:rFonts w:ascii="Tahoma" w:hAnsi="Tahoma" w:cs="Tahoma"/>
                          <w:noProof/>
                          <w:lang w:val="sr-Latn-CS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noProof/>
                          <w:lang w:val="sr-Latn-CS"/>
                        </w:rPr>
                        <w:t>SPOMENIKA</w:t>
                      </w:r>
                      <w:r w:rsidR="003A5DA7" w:rsidRPr="00751D05">
                        <w:rPr>
                          <w:rFonts w:ascii="Tahoma" w:hAnsi="Tahoma" w:cs="Tahoma"/>
                          <w:noProof/>
                          <w:lang w:val="sr-Latn-CS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noProof/>
                          <w:lang w:val="sr-Latn-CS"/>
                        </w:rPr>
                        <w:t>KULTURE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751D05"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176E3AEF" wp14:editId="1D2299F1">
                <wp:simplePos x="0" y="0"/>
                <wp:positionH relativeFrom="page">
                  <wp:posOffset>4660645</wp:posOffset>
                </wp:positionH>
                <wp:positionV relativeFrom="margin">
                  <wp:posOffset>7967881</wp:posOffset>
                </wp:positionV>
                <wp:extent cx="2374586" cy="207645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586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97CC14" w14:textId="3E07411D" w:rsidR="003A5DA7" w:rsidRPr="00751D05" w:rsidRDefault="00751D05" w:rsidP="003A5DA7">
                            <w:pPr>
                              <w:pStyle w:val="BodyText"/>
                              <w:spacing w:before="16"/>
                              <w:ind w:left="20"/>
                              <w:rPr>
                                <w:rFonts w:ascii="Tahoma" w:hAnsi="Tahoma" w:cs="Tahoma"/>
                                <w:lang w:val="sr-Latn-C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lang w:val="sr-Latn-CS"/>
                              </w:rPr>
                              <w:t>CRKVA</w:t>
                            </w:r>
                            <w:r w:rsidR="003A5DA7" w:rsidRPr="00751D05">
                              <w:rPr>
                                <w:rFonts w:ascii="Tahoma" w:hAnsi="Tahoma" w:cs="Tahoma"/>
                                <w:noProof/>
                                <w:spacing w:val="5"/>
                                <w:lang w:val="sr-Latn-CS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lang w:val="sr-Latn-CS"/>
                              </w:rPr>
                              <w:t>SV</w:t>
                            </w:r>
                            <w:r w:rsidR="003A5DA7" w:rsidRPr="00751D05">
                              <w:rPr>
                                <w:rFonts w:ascii="Tahoma" w:hAnsi="Tahoma" w:cs="Tahoma"/>
                                <w:noProof/>
                                <w:lang w:val="sr-Latn-CS"/>
                              </w:rPr>
                              <w:t>.</w:t>
                            </w:r>
                            <w:r w:rsidR="003A5DA7" w:rsidRPr="00751D05">
                              <w:rPr>
                                <w:rFonts w:ascii="Tahoma" w:hAnsi="Tahoma" w:cs="Tahoma"/>
                                <w:noProof/>
                                <w:spacing w:val="5"/>
                                <w:lang w:val="sr-Latn-CS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spacing w:val="-2"/>
                                <w:lang w:val="sr-Latn-CS"/>
                              </w:rPr>
                              <w:t>AHILIJA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E3AEF" id="Textbox 18" o:spid="_x0000_s1028" type="#_x0000_t202" style="position:absolute;margin-left:367pt;margin-top:627.4pt;width:187pt;height:16.3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" filled="f" stroked="f">
                <v:path arrowok="t"/>
                <v:textbox inset="0,0,0,0">
                  <w:txbxContent>
                    <w:p w14:paraId="2197CC14" w14:textId="3E07411D" w:rsidR="003A5DA7" w:rsidRPr="00751D05" w:rsidRDefault="00751D05" w:rsidP="003A5DA7">
                      <w:pPr>
                        <w:pStyle w:val="BodyText"/>
                        <w:spacing w:before="16"/>
                        <w:ind w:left="20"/>
                        <w:rPr>
                          <w:rFonts w:ascii="Tahoma" w:hAnsi="Tahoma" w:cs="Tahoma"/>
                          <w:lang w:val="sr-Latn-CS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lang w:val="sr-Latn-CS"/>
                        </w:rPr>
                        <w:t>CRKVA</w:t>
                      </w:r>
                      <w:r w:rsidR="003A5DA7" w:rsidRPr="00751D05">
                        <w:rPr>
                          <w:rFonts w:ascii="Tahoma" w:hAnsi="Tahoma" w:cs="Tahoma"/>
                          <w:noProof/>
                          <w:spacing w:val="5"/>
                          <w:lang w:val="sr-Latn-CS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noProof/>
                          <w:lang w:val="sr-Latn-CS"/>
                        </w:rPr>
                        <w:t>SV</w:t>
                      </w:r>
                      <w:r w:rsidR="003A5DA7" w:rsidRPr="00751D05">
                        <w:rPr>
                          <w:rFonts w:ascii="Tahoma" w:hAnsi="Tahoma" w:cs="Tahoma"/>
                          <w:noProof/>
                          <w:lang w:val="sr-Latn-CS"/>
                        </w:rPr>
                        <w:t>.</w:t>
                      </w:r>
                      <w:r w:rsidR="003A5DA7" w:rsidRPr="00751D05">
                        <w:rPr>
                          <w:rFonts w:ascii="Tahoma" w:hAnsi="Tahoma" w:cs="Tahoma"/>
                          <w:noProof/>
                          <w:spacing w:val="5"/>
                          <w:lang w:val="sr-Latn-CS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noProof/>
                          <w:spacing w:val="-2"/>
                          <w:lang w:val="sr-Latn-CS"/>
                        </w:rPr>
                        <w:t>AHILIJA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3A5DA7" w:rsidRPr="00751D05"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4D838094" wp14:editId="0734A19D">
                <wp:simplePos x="0" y="0"/>
                <wp:positionH relativeFrom="margin">
                  <wp:posOffset>-290451</wp:posOffset>
                </wp:positionH>
                <wp:positionV relativeFrom="margin">
                  <wp:posOffset>-801617</wp:posOffset>
                </wp:positionV>
                <wp:extent cx="6696339" cy="8151182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339" cy="81511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46C44D" w14:textId="77777777" w:rsidR="003A5DA7" w:rsidRDefault="003A5DA7" w:rsidP="003A5DA7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38094" id="Textbox 20" o:spid="_x0000_s1029" type="#_x0000_t202" style="position:absolute;margin-left:-22.85pt;margin-top:-63.1pt;width:527.25pt;height:641.85pt;z-index:-25165209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" filled="f" stroked="f">
                <v:path arrowok="t"/>
                <v:textbox inset="0,0,0,0">
                  <w:txbxContent>
                    <w:p w14:paraId="6346C44D" w14:textId="77777777" w:rsidR="003A5DA7" w:rsidRDefault="003A5DA7" w:rsidP="003A5DA7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A5DA7" w:rsidRPr="00751D05">
        <w:rPr>
          <w:noProof/>
          <w:lang w:val="en-US" w:eastAsia="en-US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1B3F9BA4" wp14:editId="13874A85">
                <wp:simplePos x="0" y="0"/>
                <wp:positionH relativeFrom="page">
                  <wp:posOffset>634934</wp:posOffset>
                </wp:positionH>
                <wp:positionV relativeFrom="page">
                  <wp:posOffset>682551</wp:posOffset>
                </wp:positionV>
                <wp:extent cx="6886715" cy="8942854"/>
                <wp:effectExtent l="0" t="0" r="952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6715" cy="8942854"/>
                          <a:chOff x="402821" y="455468"/>
                          <a:chExt cx="7155074" cy="10238058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821" y="455468"/>
                            <a:ext cx="7154058" cy="10238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860003" y="918622"/>
                            <a:ext cx="6697892" cy="97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3325" h="10688955">
                                <a:moveTo>
                                  <a:pt x="0" y="10688954"/>
                                </a:moveTo>
                                <a:lnTo>
                                  <a:pt x="7553324" y="10688954"/>
                                </a:lnTo>
                                <a:lnTo>
                                  <a:pt x="75533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88954"/>
                                </a:lnTo>
                              </a:path>
                            </a:pathLst>
                          </a:custGeom>
                          <a:ln w="9143">
                            <a:noFill/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578607" y="2726054"/>
                            <a:ext cx="3162300" cy="263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0" h="2639060">
                                <a:moveTo>
                                  <a:pt x="1511426" y="390905"/>
                                </a:moveTo>
                                <a:lnTo>
                                  <a:pt x="1624583" y="589025"/>
                                </a:lnTo>
                                <a:lnTo>
                                  <a:pt x="1634108" y="604646"/>
                                </a:lnTo>
                                <a:lnTo>
                                  <a:pt x="1688972" y="711707"/>
                                </a:lnTo>
                                <a:lnTo>
                                  <a:pt x="1744217" y="818768"/>
                                </a:lnTo>
                                <a:lnTo>
                                  <a:pt x="1892807" y="969644"/>
                                </a:lnTo>
                                <a:lnTo>
                                  <a:pt x="1916429" y="993266"/>
                                </a:lnTo>
                                <a:lnTo>
                                  <a:pt x="1919096" y="994790"/>
                                </a:lnTo>
                                <a:lnTo>
                                  <a:pt x="2017775" y="1051559"/>
                                </a:lnTo>
                                <a:lnTo>
                                  <a:pt x="2085974" y="1085468"/>
                                </a:lnTo>
                                <a:lnTo>
                                  <a:pt x="2218943" y="1090802"/>
                                </a:lnTo>
                                <a:lnTo>
                                  <a:pt x="2329433" y="1034414"/>
                                </a:lnTo>
                                <a:lnTo>
                                  <a:pt x="2398013" y="999743"/>
                                </a:lnTo>
                                <a:lnTo>
                                  <a:pt x="2468879" y="963929"/>
                                </a:lnTo>
                                <a:lnTo>
                                  <a:pt x="2625851" y="857249"/>
                                </a:lnTo>
                                <a:lnTo>
                                  <a:pt x="2898647" y="671702"/>
                                </a:lnTo>
                                <a:lnTo>
                                  <a:pt x="2927222" y="678941"/>
                                </a:lnTo>
                                <a:lnTo>
                                  <a:pt x="2977895" y="749426"/>
                                </a:lnTo>
                                <a:lnTo>
                                  <a:pt x="3044570" y="836294"/>
                                </a:lnTo>
                                <a:lnTo>
                                  <a:pt x="3112769" y="921257"/>
                                </a:lnTo>
                                <a:lnTo>
                                  <a:pt x="3162299" y="982598"/>
                                </a:lnTo>
                                <a:lnTo>
                                  <a:pt x="3094481" y="1064513"/>
                                </a:lnTo>
                                <a:lnTo>
                                  <a:pt x="2956178" y="1233677"/>
                                </a:lnTo>
                                <a:lnTo>
                                  <a:pt x="2933318" y="1262252"/>
                                </a:lnTo>
                                <a:lnTo>
                                  <a:pt x="2693288" y="1098041"/>
                                </a:lnTo>
                                <a:lnTo>
                                  <a:pt x="2669666" y="1081658"/>
                                </a:lnTo>
                                <a:lnTo>
                                  <a:pt x="2638043" y="1308353"/>
                                </a:lnTo>
                                <a:lnTo>
                                  <a:pt x="2623184" y="1416176"/>
                                </a:lnTo>
                                <a:lnTo>
                                  <a:pt x="2703575" y="1442084"/>
                                </a:lnTo>
                                <a:lnTo>
                                  <a:pt x="2811398" y="1540382"/>
                                </a:lnTo>
                                <a:lnTo>
                                  <a:pt x="2723768" y="1608581"/>
                                </a:lnTo>
                                <a:lnTo>
                                  <a:pt x="2677286" y="1668017"/>
                                </a:lnTo>
                                <a:lnTo>
                                  <a:pt x="2631566" y="1696973"/>
                                </a:lnTo>
                                <a:lnTo>
                                  <a:pt x="2557271" y="1751456"/>
                                </a:lnTo>
                                <a:lnTo>
                                  <a:pt x="2546222" y="1544954"/>
                                </a:lnTo>
                                <a:lnTo>
                                  <a:pt x="2528315" y="1484756"/>
                                </a:lnTo>
                                <a:lnTo>
                                  <a:pt x="2527934" y="1476755"/>
                                </a:lnTo>
                                <a:lnTo>
                                  <a:pt x="2474213" y="1487423"/>
                                </a:lnTo>
                                <a:lnTo>
                                  <a:pt x="2356103" y="1572767"/>
                                </a:lnTo>
                                <a:lnTo>
                                  <a:pt x="2339339" y="1608581"/>
                                </a:lnTo>
                                <a:lnTo>
                                  <a:pt x="2241422" y="1635632"/>
                                </a:lnTo>
                                <a:lnTo>
                                  <a:pt x="2232659" y="1635251"/>
                                </a:lnTo>
                                <a:lnTo>
                                  <a:pt x="1917191" y="1620773"/>
                                </a:lnTo>
                                <a:lnTo>
                                  <a:pt x="1872614" y="1605914"/>
                                </a:lnTo>
                                <a:lnTo>
                                  <a:pt x="1850897" y="1677542"/>
                                </a:lnTo>
                                <a:lnTo>
                                  <a:pt x="1823084" y="1770887"/>
                                </a:lnTo>
                                <a:lnTo>
                                  <a:pt x="1797557" y="1857755"/>
                                </a:lnTo>
                                <a:lnTo>
                                  <a:pt x="1777745" y="1924430"/>
                                </a:lnTo>
                                <a:lnTo>
                                  <a:pt x="1759838" y="1968245"/>
                                </a:lnTo>
                                <a:lnTo>
                                  <a:pt x="1761362" y="1968626"/>
                                </a:lnTo>
                                <a:lnTo>
                                  <a:pt x="1953767" y="1956434"/>
                                </a:lnTo>
                                <a:lnTo>
                                  <a:pt x="2013965" y="1946147"/>
                                </a:lnTo>
                                <a:lnTo>
                                  <a:pt x="2070353" y="1924811"/>
                                </a:lnTo>
                                <a:lnTo>
                                  <a:pt x="2270378" y="2130170"/>
                                </a:lnTo>
                                <a:lnTo>
                                  <a:pt x="2017775" y="2420492"/>
                                </a:lnTo>
                                <a:lnTo>
                                  <a:pt x="1965578" y="2484119"/>
                                </a:lnTo>
                                <a:lnTo>
                                  <a:pt x="1853564" y="2550032"/>
                                </a:lnTo>
                                <a:lnTo>
                                  <a:pt x="1853183" y="2551556"/>
                                </a:lnTo>
                                <a:lnTo>
                                  <a:pt x="1849373" y="2575940"/>
                                </a:lnTo>
                                <a:lnTo>
                                  <a:pt x="1615439" y="2638805"/>
                                </a:lnTo>
                                <a:lnTo>
                                  <a:pt x="1430654" y="2464307"/>
                                </a:lnTo>
                                <a:lnTo>
                                  <a:pt x="1302638" y="2344673"/>
                                </a:lnTo>
                                <a:lnTo>
                                  <a:pt x="1108709" y="2279903"/>
                                </a:lnTo>
                                <a:lnTo>
                                  <a:pt x="996314" y="2243708"/>
                                </a:lnTo>
                                <a:lnTo>
                                  <a:pt x="762761" y="2169413"/>
                                </a:lnTo>
                                <a:lnTo>
                                  <a:pt x="707897" y="1987295"/>
                                </a:lnTo>
                                <a:lnTo>
                                  <a:pt x="696848" y="1840229"/>
                                </a:lnTo>
                                <a:lnTo>
                                  <a:pt x="677036" y="1651253"/>
                                </a:lnTo>
                                <a:lnTo>
                                  <a:pt x="597026" y="1477898"/>
                                </a:lnTo>
                                <a:lnTo>
                                  <a:pt x="501776" y="1317497"/>
                                </a:lnTo>
                                <a:lnTo>
                                  <a:pt x="487298" y="1290827"/>
                                </a:lnTo>
                                <a:lnTo>
                                  <a:pt x="321944" y="1320545"/>
                                </a:lnTo>
                                <a:lnTo>
                                  <a:pt x="310514" y="1257299"/>
                                </a:lnTo>
                                <a:lnTo>
                                  <a:pt x="285749" y="1149857"/>
                                </a:lnTo>
                                <a:lnTo>
                                  <a:pt x="260222" y="1067561"/>
                                </a:lnTo>
                                <a:lnTo>
                                  <a:pt x="195452" y="859916"/>
                                </a:lnTo>
                                <a:lnTo>
                                  <a:pt x="159257" y="742949"/>
                                </a:lnTo>
                                <a:lnTo>
                                  <a:pt x="81533" y="489965"/>
                                </a:lnTo>
                                <a:lnTo>
                                  <a:pt x="40385" y="389762"/>
                                </a:lnTo>
                                <a:lnTo>
                                  <a:pt x="0" y="292607"/>
                                </a:lnTo>
                                <a:lnTo>
                                  <a:pt x="148589" y="223646"/>
                                </a:lnTo>
                                <a:lnTo>
                                  <a:pt x="621029" y="0"/>
                                </a:lnTo>
                                <a:lnTo>
                                  <a:pt x="789812" y="360425"/>
                                </a:lnTo>
                                <a:lnTo>
                                  <a:pt x="880871" y="364616"/>
                                </a:lnTo>
                                <a:lnTo>
                                  <a:pt x="933830" y="375284"/>
                                </a:lnTo>
                                <a:lnTo>
                                  <a:pt x="1032509" y="419480"/>
                                </a:lnTo>
                                <a:lnTo>
                                  <a:pt x="1134998" y="495299"/>
                                </a:lnTo>
                                <a:lnTo>
                                  <a:pt x="1190624" y="537209"/>
                                </a:lnTo>
                                <a:lnTo>
                                  <a:pt x="1226438" y="564260"/>
                                </a:lnTo>
                                <a:lnTo>
                                  <a:pt x="1279397" y="531113"/>
                                </a:lnTo>
                                <a:lnTo>
                                  <a:pt x="1362836" y="479297"/>
                                </a:lnTo>
                                <a:lnTo>
                                  <a:pt x="1509902" y="387857"/>
                                </a:lnTo>
                                <a:lnTo>
                                  <a:pt x="1511426" y="390905"/>
                                </a:lnTo>
                              </a:path>
                            </a:pathLst>
                          </a:custGeom>
                          <a:ln w="21716">
                            <a:solidFill>
                              <a:srgbClr val="EC1F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694938" y="9246489"/>
                            <a:ext cx="833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755">
                                <a:moveTo>
                                  <a:pt x="0" y="0"/>
                                </a:moveTo>
                                <a:lnTo>
                                  <a:pt x="833246" y="0"/>
                                </a:lnTo>
                              </a:path>
                            </a:pathLst>
                          </a:custGeom>
                          <a:ln w="17906">
                            <a:solidFill>
                              <a:srgbClr val="EC1F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694938" y="10259186"/>
                            <a:ext cx="833755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755" h="158115">
                                <a:moveTo>
                                  <a:pt x="0" y="0"/>
                                </a:moveTo>
                                <a:lnTo>
                                  <a:pt x="0" y="158115"/>
                                </a:lnTo>
                                <a:lnTo>
                                  <a:pt x="833247" y="158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33755" h="158115">
                                <a:moveTo>
                                  <a:pt x="833247" y="0"/>
                                </a:moveTo>
                                <a:lnTo>
                                  <a:pt x="0" y="0"/>
                                </a:lnTo>
                                <a:lnTo>
                                  <a:pt x="833247" y="158115"/>
                                </a:lnTo>
                                <a:lnTo>
                                  <a:pt x="833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F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694938" y="10259186"/>
                            <a:ext cx="833755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755" h="158115">
                                <a:moveTo>
                                  <a:pt x="833246" y="0"/>
                                </a:moveTo>
                                <a:lnTo>
                                  <a:pt x="0" y="0"/>
                                </a:lnTo>
                                <a:lnTo>
                                  <a:pt x="833246" y="158114"/>
                                </a:lnTo>
                                <a:lnTo>
                                  <a:pt x="833246" y="0"/>
                                </a:lnTo>
                                <a:close/>
                              </a:path>
                              <a:path w="833755" h="158115">
                                <a:moveTo>
                                  <a:pt x="0" y="0"/>
                                </a:moveTo>
                                <a:lnTo>
                                  <a:pt x="833246" y="158114"/>
                                </a:lnTo>
                                <a:lnTo>
                                  <a:pt x="0" y="158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79BF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694938" y="10259186"/>
                            <a:ext cx="833755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755" h="158115">
                                <a:moveTo>
                                  <a:pt x="0" y="0"/>
                                </a:moveTo>
                                <a:lnTo>
                                  <a:pt x="833246" y="0"/>
                                </a:lnTo>
                                <a:lnTo>
                                  <a:pt x="833246" y="158114"/>
                                </a:lnTo>
                                <a:lnTo>
                                  <a:pt x="0" y="1581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94938" y="9889997"/>
                            <a:ext cx="833755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755" h="158115">
                                <a:moveTo>
                                  <a:pt x="0" y="0"/>
                                </a:moveTo>
                                <a:lnTo>
                                  <a:pt x="0" y="158115"/>
                                </a:lnTo>
                                <a:lnTo>
                                  <a:pt x="833247" y="158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33755" h="158115">
                                <a:moveTo>
                                  <a:pt x="833247" y="0"/>
                                </a:moveTo>
                                <a:lnTo>
                                  <a:pt x="0" y="0"/>
                                </a:lnTo>
                                <a:lnTo>
                                  <a:pt x="833247" y="158115"/>
                                </a:lnTo>
                                <a:lnTo>
                                  <a:pt x="833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F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694938" y="9889997"/>
                            <a:ext cx="833755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755" h="158115">
                                <a:moveTo>
                                  <a:pt x="833246" y="0"/>
                                </a:moveTo>
                                <a:lnTo>
                                  <a:pt x="0" y="0"/>
                                </a:lnTo>
                                <a:lnTo>
                                  <a:pt x="833246" y="158114"/>
                                </a:lnTo>
                                <a:lnTo>
                                  <a:pt x="833246" y="0"/>
                                </a:lnTo>
                                <a:close/>
                              </a:path>
                              <a:path w="833755" h="158115">
                                <a:moveTo>
                                  <a:pt x="0" y="0"/>
                                </a:moveTo>
                                <a:lnTo>
                                  <a:pt x="833246" y="158114"/>
                                </a:lnTo>
                                <a:lnTo>
                                  <a:pt x="0" y="158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EC1F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694938" y="9889997"/>
                            <a:ext cx="833755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755" h="158115">
                                <a:moveTo>
                                  <a:pt x="0" y="0"/>
                                </a:moveTo>
                                <a:lnTo>
                                  <a:pt x="833246" y="0"/>
                                </a:lnTo>
                                <a:lnTo>
                                  <a:pt x="833246" y="158114"/>
                                </a:lnTo>
                                <a:lnTo>
                                  <a:pt x="0" y="1581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4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818256" y="4365878"/>
                            <a:ext cx="174625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213995">
                                <a:moveTo>
                                  <a:pt x="0" y="51434"/>
                                </a:moveTo>
                                <a:lnTo>
                                  <a:pt x="1904" y="9905"/>
                                </a:lnTo>
                                <a:lnTo>
                                  <a:pt x="39623" y="11429"/>
                                </a:lnTo>
                                <a:lnTo>
                                  <a:pt x="51053" y="10667"/>
                                </a:lnTo>
                              </a:path>
                              <a:path w="174625" h="213995">
                                <a:moveTo>
                                  <a:pt x="96392" y="6476"/>
                                </a:moveTo>
                                <a:lnTo>
                                  <a:pt x="174116" y="0"/>
                                </a:lnTo>
                                <a:lnTo>
                                  <a:pt x="174116" y="12953"/>
                                </a:lnTo>
                              </a:path>
                              <a:path w="174625" h="213995">
                                <a:moveTo>
                                  <a:pt x="174116" y="58292"/>
                                </a:moveTo>
                                <a:lnTo>
                                  <a:pt x="174116" y="70865"/>
                                </a:lnTo>
                                <a:lnTo>
                                  <a:pt x="172211" y="83438"/>
                                </a:lnTo>
                                <a:lnTo>
                                  <a:pt x="107060" y="76199"/>
                                </a:lnTo>
                              </a:path>
                              <a:path w="174625" h="213995">
                                <a:moveTo>
                                  <a:pt x="61721" y="71246"/>
                                </a:moveTo>
                                <a:lnTo>
                                  <a:pt x="33527" y="68198"/>
                                </a:lnTo>
                                <a:lnTo>
                                  <a:pt x="28955" y="106679"/>
                                </a:lnTo>
                                <a:lnTo>
                                  <a:pt x="28574" y="130301"/>
                                </a:lnTo>
                              </a:path>
                              <a:path w="174625" h="213995">
                                <a:moveTo>
                                  <a:pt x="28193" y="175640"/>
                                </a:moveTo>
                                <a:lnTo>
                                  <a:pt x="27431" y="213740"/>
                                </a:lnTo>
                                <a:lnTo>
                                  <a:pt x="80009" y="210311"/>
                                </a:lnTo>
                              </a:path>
                            </a:pathLst>
                          </a:custGeom>
                          <a:ln w="21716">
                            <a:solidFill>
                              <a:srgbClr val="2676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2747" y="4548949"/>
                            <a:ext cx="231266" cy="101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261109" y="2368676"/>
                            <a:ext cx="5161915" cy="447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1915" h="4478020">
                                <a:moveTo>
                                  <a:pt x="1818512" y="2316860"/>
                                </a:moveTo>
                                <a:lnTo>
                                  <a:pt x="1820036" y="2354579"/>
                                </a:lnTo>
                                <a:lnTo>
                                  <a:pt x="1873376" y="2352293"/>
                                </a:lnTo>
                              </a:path>
                              <a:path w="5161915" h="4478020">
                                <a:moveTo>
                                  <a:pt x="1918715" y="2350769"/>
                                </a:moveTo>
                                <a:lnTo>
                                  <a:pt x="2009774" y="2346959"/>
                                </a:lnTo>
                              </a:path>
                              <a:path w="5161915" h="4478020">
                                <a:moveTo>
                                  <a:pt x="2026919" y="2384678"/>
                                </a:moveTo>
                                <a:lnTo>
                                  <a:pt x="2052827" y="2471927"/>
                                </a:lnTo>
                              </a:path>
                              <a:path w="5161915" h="4478020">
                                <a:moveTo>
                                  <a:pt x="2065781" y="2515361"/>
                                </a:moveTo>
                                <a:lnTo>
                                  <a:pt x="2069972" y="2528696"/>
                                </a:lnTo>
                                <a:lnTo>
                                  <a:pt x="1993391" y="2534030"/>
                                </a:lnTo>
                              </a:path>
                              <a:path w="5161915" h="4478020">
                                <a:moveTo>
                                  <a:pt x="1948052" y="2538983"/>
                                </a:moveTo>
                                <a:lnTo>
                                  <a:pt x="1879091" y="2548889"/>
                                </a:lnTo>
                                <a:lnTo>
                                  <a:pt x="1858517" y="2554604"/>
                                </a:lnTo>
                              </a:path>
                              <a:path w="5161915" h="4478020">
                                <a:moveTo>
                                  <a:pt x="1815083" y="2567177"/>
                                </a:moveTo>
                                <a:lnTo>
                                  <a:pt x="1727453" y="2592704"/>
                                </a:lnTo>
                              </a:path>
                              <a:path w="5161915" h="4478020">
                                <a:moveTo>
                                  <a:pt x="1737359" y="2591942"/>
                                </a:moveTo>
                                <a:lnTo>
                                  <a:pt x="1814702" y="2576321"/>
                                </a:lnTo>
                                <a:lnTo>
                                  <a:pt x="1814321" y="2588513"/>
                                </a:lnTo>
                              </a:path>
                              <a:path w="5161915" h="4478020">
                                <a:moveTo>
                                  <a:pt x="1814321" y="2633852"/>
                                </a:moveTo>
                                <a:lnTo>
                                  <a:pt x="1814321" y="2724911"/>
                                </a:lnTo>
                              </a:path>
                              <a:path w="5161915" h="4478020">
                                <a:moveTo>
                                  <a:pt x="1813940" y="2770631"/>
                                </a:moveTo>
                                <a:lnTo>
                                  <a:pt x="1813940" y="2861309"/>
                                </a:lnTo>
                              </a:path>
                              <a:path w="5161915" h="4478020">
                                <a:moveTo>
                                  <a:pt x="1806701" y="2901314"/>
                                </a:moveTo>
                                <a:lnTo>
                                  <a:pt x="1782317" y="2907410"/>
                                </a:lnTo>
                                <a:lnTo>
                                  <a:pt x="1794890" y="2972180"/>
                                </a:lnTo>
                              </a:path>
                              <a:path w="5161915" h="4478020">
                                <a:moveTo>
                                  <a:pt x="1803272" y="3016757"/>
                                </a:moveTo>
                                <a:lnTo>
                                  <a:pt x="1820417" y="3106292"/>
                                </a:lnTo>
                              </a:path>
                              <a:path w="5161915" h="4478020">
                                <a:moveTo>
                                  <a:pt x="1828799" y="3150869"/>
                                </a:moveTo>
                                <a:lnTo>
                                  <a:pt x="1828799" y="3151250"/>
                                </a:lnTo>
                                <a:lnTo>
                                  <a:pt x="1791080" y="3220592"/>
                                </a:lnTo>
                                <a:lnTo>
                                  <a:pt x="1782317" y="3228593"/>
                                </a:lnTo>
                              </a:path>
                              <a:path w="5161915" h="4478020">
                                <a:moveTo>
                                  <a:pt x="1748789" y="3259073"/>
                                </a:moveTo>
                                <a:lnTo>
                                  <a:pt x="1695068" y="3307460"/>
                                </a:lnTo>
                                <a:lnTo>
                                  <a:pt x="1680209" y="3318509"/>
                                </a:lnTo>
                              </a:path>
                              <a:path w="5161915" h="4478020">
                                <a:moveTo>
                                  <a:pt x="1643633" y="3345941"/>
                                </a:moveTo>
                                <a:lnTo>
                                  <a:pt x="1570862" y="3400424"/>
                                </a:lnTo>
                              </a:path>
                              <a:path w="5161915" h="4478020">
                                <a:moveTo>
                                  <a:pt x="1534286" y="3427475"/>
                                </a:moveTo>
                                <a:lnTo>
                                  <a:pt x="1459610" y="3479291"/>
                                </a:lnTo>
                              </a:path>
                              <a:path w="5161915" h="4478020">
                                <a:moveTo>
                                  <a:pt x="1421891" y="3505199"/>
                                </a:moveTo>
                                <a:lnTo>
                                  <a:pt x="1400174" y="3520058"/>
                                </a:lnTo>
                                <a:lnTo>
                                  <a:pt x="1345691" y="3554348"/>
                                </a:lnTo>
                              </a:path>
                              <a:path w="5161915" h="4478020">
                                <a:moveTo>
                                  <a:pt x="1306829" y="3578351"/>
                                </a:moveTo>
                                <a:lnTo>
                                  <a:pt x="1229867" y="3626357"/>
                                </a:lnTo>
                              </a:path>
                              <a:path w="5161915" h="4478020">
                                <a:moveTo>
                                  <a:pt x="1254632" y="3661409"/>
                                </a:moveTo>
                                <a:lnTo>
                                  <a:pt x="1284350" y="3699128"/>
                                </a:lnTo>
                                <a:lnTo>
                                  <a:pt x="1311020" y="3733037"/>
                                </a:lnTo>
                              </a:path>
                              <a:path w="5161915" h="4478020">
                                <a:moveTo>
                                  <a:pt x="1339214" y="3768851"/>
                                </a:moveTo>
                                <a:lnTo>
                                  <a:pt x="1352168" y="3785234"/>
                                </a:lnTo>
                                <a:lnTo>
                                  <a:pt x="1397888" y="3837812"/>
                                </a:lnTo>
                              </a:path>
                              <a:path w="5161915" h="4478020">
                                <a:moveTo>
                                  <a:pt x="1427987" y="3872102"/>
                                </a:moveTo>
                                <a:lnTo>
                                  <a:pt x="1487804" y="3940682"/>
                                </a:lnTo>
                              </a:path>
                              <a:path w="5161915" h="4478020">
                                <a:moveTo>
                                  <a:pt x="1517522" y="3974972"/>
                                </a:moveTo>
                                <a:lnTo>
                                  <a:pt x="1533905" y="3993641"/>
                                </a:lnTo>
                                <a:lnTo>
                                  <a:pt x="1576958" y="4044314"/>
                                </a:lnTo>
                              </a:path>
                              <a:path w="5161915" h="4478020">
                                <a:moveTo>
                                  <a:pt x="1606295" y="4078985"/>
                                </a:moveTo>
                                <a:lnTo>
                                  <a:pt x="1665350" y="4147946"/>
                                </a:lnTo>
                              </a:path>
                              <a:path w="5161915" h="4478020">
                                <a:moveTo>
                                  <a:pt x="1669160" y="4185665"/>
                                </a:moveTo>
                                <a:lnTo>
                                  <a:pt x="1627250" y="4266437"/>
                                </a:lnTo>
                              </a:path>
                              <a:path w="5161915" h="4478020">
                                <a:moveTo>
                                  <a:pt x="1606295" y="4306823"/>
                                </a:moveTo>
                                <a:lnTo>
                                  <a:pt x="1586102" y="4345685"/>
                                </a:lnTo>
                                <a:lnTo>
                                  <a:pt x="1611248" y="4385309"/>
                                </a:lnTo>
                              </a:path>
                              <a:path w="5161915" h="4478020">
                                <a:moveTo>
                                  <a:pt x="1635632" y="4423790"/>
                                </a:moveTo>
                                <a:lnTo>
                                  <a:pt x="1641347" y="4432172"/>
                                </a:lnTo>
                                <a:lnTo>
                                  <a:pt x="1669922" y="4477511"/>
                                </a:lnTo>
                                <a:lnTo>
                                  <a:pt x="1687448" y="4456175"/>
                                </a:lnTo>
                              </a:path>
                              <a:path w="5161915" h="4478020">
                                <a:moveTo>
                                  <a:pt x="1716404" y="4421123"/>
                                </a:moveTo>
                                <a:lnTo>
                                  <a:pt x="1761743" y="4365497"/>
                                </a:lnTo>
                                <a:lnTo>
                                  <a:pt x="1773935" y="4350638"/>
                                </a:lnTo>
                              </a:path>
                              <a:path w="5161915" h="4478020">
                                <a:moveTo>
                                  <a:pt x="1802891" y="4315586"/>
                                </a:moveTo>
                                <a:lnTo>
                                  <a:pt x="1823084" y="4292345"/>
                                </a:lnTo>
                                <a:lnTo>
                                  <a:pt x="1820036" y="4279010"/>
                                </a:lnTo>
                                <a:lnTo>
                                  <a:pt x="1826513" y="4238624"/>
                                </a:lnTo>
                                <a:lnTo>
                                  <a:pt x="1829180" y="4234052"/>
                                </a:lnTo>
                              </a:path>
                              <a:path w="5161915" h="4478020">
                                <a:moveTo>
                                  <a:pt x="1853945" y="4195952"/>
                                </a:moveTo>
                                <a:lnTo>
                                  <a:pt x="1913762" y="4127753"/>
                                </a:lnTo>
                              </a:path>
                              <a:path w="5161915" h="4478020">
                                <a:moveTo>
                                  <a:pt x="1946147" y="4099940"/>
                                </a:moveTo>
                                <a:lnTo>
                                  <a:pt x="2008250" y="4033646"/>
                                </a:lnTo>
                              </a:path>
                              <a:path w="5161915" h="4478020">
                                <a:moveTo>
                                  <a:pt x="2039492" y="4000499"/>
                                </a:moveTo>
                                <a:lnTo>
                                  <a:pt x="2078354" y="3958970"/>
                                </a:lnTo>
                                <a:lnTo>
                                  <a:pt x="2101595" y="3934205"/>
                                </a:lnTo>
                              </a:path>
                              <a:path w="5161915" h="4478020">
                                <a:moveTo>
                                  <a:pt x="2132456" y="3900677"/>
                                </a:moveTo>
                                <a:lnTo>
                                  <a:pt x="2194559" y="3834002"/>
                                </a:lnTo>
                              </a:path>
                              <a:path w="5161915" h="4478020">
                                <a:moveTo>
                                  <a:pt x="2225420" y="3800855"/>
                                </a:moveTo>
                                <a:lnTo>
                                  <a:pt x="2238374" y="3786758"/>
                                </a:lnTo>
                                <a:lnTo>
                                  <a:pt x="2258186" y="3765422"/>
                                </a:lnTo>
                                <a:lnTo>
                                  <a:pt x="2240279" y="3728465"/>
                                </a:lnTo>
                                <a:lnTo>
                                  <a:pt x="2241803" y="3727322"/>
                                </a:lnTo>
                              </a:path>
                              <a:path w="5161915" h="4478020">
                                <a:moveTo>
                                  <a:pt x="2273045" y="3694556"/>
                                </a:moveTo>
                                <a:lnTo>
                                  <a:pt x="2335910" y="3628643"/>
                                </a:lnTo>
                              </a:path>
                              <a:path w="5161915" h="4478020">
                                <a:moveTo>
                                  <a:pt x="2367533" y="3595877"/>
                                </a:moveTo>
                                <a:lnTo>
                                  <a:pt x="2430398" y="3529964"/>
                                </a:lnTo>
                              </a:path>
                              <a:path w="5161915" h="4478020">
                                <a:moveTo>
                                  <a:pt x="2461640" y="3497198"/>
                                </a:moveTo>
                                <a:lnTo>
                                  <a:pt x="2524505" y="3431285"/>
                                </a:lnTo>
                              </a:path>
                              <a:path w="5161915" h="4478020">
                                <a:moveTo>
                                  <a:pt x="2555747" y="3398519"/>
                                </a:moveTo>
                                <a:lnTo>
                                  <a:pt x="2618612" y="3332606"/>
                                </a:lnTo>
                              </a:path>
                              <a:path w="5161915" h="4478020">
                                <a:moveTo>
                                  <a:pt x="2650235" y="3299840"/>
                                </a:moveTo>
                                <a:lnTo>
                                  <a:pt x="2691764" y="3256025"/>
                                </a:lnTo>
                                <a:lnTo>
                                  <a:pt x="2714624" y="3275837"/>
                                </a:lnTo>
                              </a:path>
                              <a:path w="5161915" h="4478020">
                                <a:moveTo>
                                  <a:pt x="2748914" y="3305555"/>
                                </a:moveTo>
                                <a:lnTo>
                                  <a:pt x="2817494" y="3365372"/>
                                </a:lnTo>
                              </a:path>
                              <a:path w="5161915" h="4478020">
                                <a:moveTo>
                                  <a:pt x="2851784" y="3395471"/>
                                </a:moveTo>
                                <a:lnTo>
                                  <a:pt x="2891027" y="3429761"/>
                                </a:lnTo>
                                <a:lnTo>
                                  <a:pt x="2916935" y="3400424"/>
                                </a:lnTo>
                              </a:path>
                              <a:path w="5161915" h="4478020">
                                <a:moveTo>
                                  <a:pt x="2947034" y="3366515"/>
                                </a:moveTo>
                                <a:lnTo>
                                  <a:pt x="3006089" y="3299459"/>
                                </a:lnTo>
                                <a:lnTo>
                                  <a:pt x="3007232" y="3300602"/>
                                </a:lnTo>
                              </a:path>
                              <a:path w="5161915" h="4478020">
                                <a:moveTo>
                                  <a:pt x="3038855" y="3278885"/>
                                </a:moveTo>
                                <a:lnTo>
                                  <a:pt x="3100958" y="3212591"/>
                                </a:lnTo>
                              </a:path>
                              <a:path w="5161915" h="4478020">
                                <a:moveTo>
                                  <a:pt x="3132200" y="3179444"/>
                                </a:moveTo>
                                <a:lnTo>
                                  <a:pt x="3205352" y="3124961"/>
                                </a:lnTo>
                              </a:path>
                              <a:path w="5161915" h="4478020">
                                <a:moveTo>
                                  <a:pt x="3241547" y="3097910"/>
                                </a:moveTo>
                                <a:lnTo>
                                  <a:pt x="3297554" y="3056000"/>
                                </a:lnTo>
                                <a:lnTo>
                                  <a:pt x="3314318" y="3043046"/>
                                </a:lnTo>
                              </a:path>
                              <a:path w="5161915" h="4478020">
                                <a:moveTo>
                                  <a:pt x="3350513" y="3015614"/>
                                </a:moveTo>
                                <a:lnTo>
                                  <a:pt x="3422522" y="2960369"/>
                                </a:lnTo>
                              </a:path>
                              <a:path w="5161915" h="4478020">
                                <a:moveTo>
                                  <a:pt x="3458717" y="2932556"/>
                                </a:moveTo>
                                <a:lnTo>
                                  <a:pt x="3531107" y="2877311"/>
                                </a:lnTo>
                              </a:path>
                              <a:path w="5161915" h="4478020">
                                <a:moveTo>
                                  <a:pt x="3567302" y="2849498"/>
                                </a:moveTo>
                                <a:lnTo>
                                  <a:pt x="3639311" y="2794253"/>
                                </a:lnTo>
                              </a:path>
                              <a:path w="5161915" h="4478020">
                                <a:moveTo>
                                  <a:pt x="3675506" y="2766440"/>
                                </a:moveTo>
                                <a:lnTo>
                                  <a:pt x="3680459" y="2762630"/>
                                </a:lnTo>
                                <a:lnTo>
                                  <a:pt x="3748277" y="2711957"/>
                                </a:lnTo>
                              </a:path>
                              <a:path w="5161915" h="4478020">
                                <a:moveTo>
                                  <a:pt x="3784853" y="2684906"/>
                                </a:moveTo>
                                <a:lnTo>
                                  <a:pt x="3837812" y="2644901"/>
                                </a:lnTo>
                                <a:lnTo>
                                  <a:pt x="3851528" y="2665475"/>
                                </a:lnTo>
                              </a:path>
                              <a:path w="5161915" h="4478020">
                                <a:moveTo>
                                  <a:pt x="3876674" y="2703194"/>
                                </a:moveTo>
                                <a:lnTo>
                                  <a:pt x="3910964" y="2754629"/>
                                </a:lnTo>
                                <a:lnTo>
                                  <a:pt x="3933062" y="2735960"/>
                                </a:lnTo>
                              </a:path>
                              <a:path w="5161915" h="4478020">
                                <a:moveTo>
                                  <a:pt x="3967733" y="2706242"/>
                                </a:moveTo>
                                <a:lnTo>
                                  <a:pt x="4002023" y="2677286"/>
                                </a:lnTo>
                                <a:lnTo>
                                  <a:pt x="4022978" y="2699384"/>
                                </a:lnTo>
                                <a:lnTo>
                                  <a:pt x="4035170" y="2709290"/>
                                </a:lnTo>
                              </a:path>
                              <a:path w="5161915" h="4478020">
                                <a:moveTo>
                                  <a:pt x="4075556" y="2727959"/>
                                </a:moveTo>
                                <a:lnTo>
                                  <a:pt x="4080509" y="2729483"/>
                                </a:lnTo>
                                <a:lnTo>
                                  <a:pt x="4117085" y="2728340"/>
                                </a:lnTo>
                                <a:lnTo>
                                  <a:pt x="4150994" y="2714243"/>
                                </a:lnTo>
                                <a:lnTo>
                                  <a:pt x="4161662" y="2707385"/>
                                </a:lnTo>
                              </a:path>
                              <a:path w="5161915" h="4478020">
                                <a:moveTo>
                                  <a:pt x="4200143" y="2683001"/>
                                </a:moveTo>
                                <a:lnTo>
                                  <a:pt x="4216145" y="2673095"/>
                                </a:lnTo>
                                <a:lnTo>
                                  <a:pt x="4277105" y="2634614"/>
                                </a:lnTo>
                              </a:path>
                              <a:path w="5161915" h="4478020">
                                <a:moveTo>
                                  <a:pt x="4315967" y="2611373"/>
                                </a:moveTo>
                                <a:lnTo>
                                  <a:pt x="4323968" y="2606801"/>
                                </a:lnTo>
                                <a:lnTo>
                                  <a:pt x="4397120" y="2570225"/>
                                </a:lnTo>
                              </a:path>
                              <a:path w="5161915" h="4478020">
                                <a:moveTo>
                                  <a:pt x="4437887" y="2550032"/>
                                </a:moveTo>
                                <a:lnTo>
                                  <a:pt x="4465700" y="2536316"/>
                                </a:lnTo>
                                <a:lnTo>
                                  <a:pt x="4519421" y="2509265"/>
                                </a:lnTo>
                              </a:path>
                              <a:path w="5161915" h="4478020">
                                <a:moveTo>
                                  <a:pt x="4560188" y="2489072"/>
                                </a:moveTo>
                                <a:lnTo>
                                  <a:pt x="4641341" y="2448305"/>
                                </a:lnTo>
                              </a:path>
                              <a:path w="5161915" h="4478020">
                                <a:moveTo>
                                  <a:pt x="4682108" y="2428112"/>
                                </a:moveTo>
                                <a:lnTo>
                                  <a:pt x="4763642" y="2387345"/>
                                </a:lnTo>
                              </a:path>
                              <a:path w="5161915" h="4478020">
                                <a:moveTo>
                                  <a:pt x="4804028" y="2367152"/>
                                </a:moveTo>
                                <a:lnTo>
                                  <a:pt x="4816220" y="2361056"/>
                                </a:lnTo>
                                <a:lnTo>
                                  <a:pt x="4881752" y="2319908"/>
                                </a:lnTo>
                              </a:path>
                              <a:path w="5161915" h="4478020">
                                <a:moveTo>
                                  <a:pt x="4920233" y="2295143"/>
                                </a:moveTo>
                                <a:lnTo>
                                  <a:pt x="4996433" y="2245613"/>
                                </a:lnTo>
                              </a:path>
                              <a:path w="5161915" h="4478020">
                                <a:moveTo>
                                  <a:pt x="5034533" y="2220848"/>
                                </a:moveTo>
                                <a:lnTo>
                                  <a:pt x="5110733" y="2171318"/>
                                </a:lnTo>
                              </a:path>
                              <a:path w="5161915" h="4478020">
                                <a:moveTo>
                                  <a:pt x="5148833" y="2146553"/>
                                </a:moveTo>
                                <a:lnTo>
                                  <a:pt x="5161406" y="2138171"/>
                                </a:lnTo>
                                <a:lnTo>
                                  <a:pt x="5105018" y="2087498"/>
                                </a:lnTo>
                              </a:path>
                              <a:path w="5161915" h="4478020">
                                <a:moveTo>
                                  <a:pt x="5071109" y="2057018"/>
                                </a:moveTo>
                                <a:lnTo>
                                  <a:pt x="5003672" y="1996058"/>
                                </a:lnTo>
                              </a:path>
                              <a:path w="5161915" h="4478020">
                                <a:moveTo>
                                  <a:pt x="4970144" y="1965578"/>
                                </a:moveTo>
                                <a:lnTo>
                                  <a:pt x="4917947" y="1918715"/>
                                </a:lnTo>
                                <a:lnTo>
                                  <a:pt x="4906517" y="1901189"/>
                                </a:lnTo>
                              </a:path>
                              <a:path w="5161915" h="4478020">
                                <a:moveTo>
                                  <a:pt x="4881371" y="1863089"/>
                                </a:moveTo>
                                <a:lnTo>
                                  <a:pt x="4835270" y="1793747"/>
                                </a:lnTo>
                                <a:lnTo>
                                  <a:pt x="4831079" y="1787651"/>
                                </a:lnTo>
                              </a:path>
                              <a:path w="5161915" h="4478020">
                                <a:moveTo>
                                  <a:pt x="4809362" y="1748408"/>
                                </a:moveTo>
                                <a:lnTo>
                                  <a:pt x="4752974" y="1676780"/>
                                </a:lnTo>
                              </a:path>
                              <a:path w="5161915" h="4478020">
                                <a:moveTo>
                                  <a:pt x="4725161" y="1640966"/>
                                </a:moveTo>
                                <a:lnTo>
                                  <a:pt x="4668773" y="1569719"/>
                                </a:lnTo>
                              </a:path>
                              <a:path w="5161915" h="4478020">
                                <a:moveTo>
                                  <a:pt x="4640579" y="1533905"/>
                                </a:moveTo>
                                <a:lnTo>
                                  <a:pt x="4584191" y="1462658"/>
                                </a:lnTo>
                              </a:path>
                              <a:path w="5161915" h="4478020">
                                <a:moveTo>
                                  <a:pt x="4555997" y="1426844"/>
                                </a:moveTo>
                                <a:lnTo>
                                  <a:pt x="4499609" y="1355216"/>
                                </a:lnTo>
                              </a:path>
                              <a:path w="5161915" h="4478020">
                                <a:moveTo>
                                  <a:pt x="4471415" y="1319783"/>
                                </a:moveTo>
                                <a:lnTo>
                                  <a:pt x="4414646" y="1248536"/>
                                </a:lnTo>
                              </a:path>
                              <a:path w="5161915" h="4478020">
                                <a:moveTo>
                                  <a:pt x="4386452" y="1213103"/>
                                </a:moveTo>
                                <a:lnTo>
                                  <a:pt x="4348733" y="1165478"/>
                                </a:lnTo>
                                <a:lnTo>
                                  <a:pt x="4330826" y="1141094"/>
                                </a:lnTo>
                              </a:path>
                              <a:path w="5161915" h="4478020">
                                <a:moveTo>
                                  <a:pt x="4303775" y="1104518"/>
                                </a:moveTo>
                                <a:lnTo>
                                  <a:pt x="4249673" y="1031366"/>
                                </a:lnTo>
                              </a:path>
                              <a:path w="5161915" h="4478020">
                                <a:moveTo>
                                  <a:pt x="4207001" y="1026794"/>
                                </a:moveTo>
                                <a:lnTo>
                                  <a:pt x="4131944" y="1077848"/>
                                </a:lnTo>
                              </a:path>
                              <a:path w="5161915" h="4478020">
                                <a:moveTo>
                                  <a:pt x="4094225" y="1103756"/>
                                </a:moveTo>
                                <a:lnTo>
                                  <a:pt x="4019168" y="1154810"/>
                                </a:lnTo>
                              </a:path>
                              <a:path w="5161915" h="4478020">
                                <a:moveTo>
                                  <a:pt x="3981449" y="1180337"/>
                                </a:moveTo>
                                <a:lnTo>
                                  <a:pt x="3939539" y="1208912"/>
                                </a:lnTo>
                                <a:lnTo>
                                  <a:pt x="3906392" y="1231391"/>
                                </a:lnTo>
                              </a:path>
                              <a:path w="5161915" h="4478020">
                                <a:moveTo>
                                  <a:pt x="3868673" y="1256918"/>
                                </a:moveTo>
                                <a:lnTo>
                                  <a:pt x="3793235" y="1308353"/>
                                </a:lnTo>
                              </a:path>
                              <a:path w="5161915" h="4478020">
                                <a:moveTo>
                                  <a:pt x="3753611" y="1330070"/>
                                </a:moveTo>
                                <a:lnTo>
                                  <a:pt x="3712463" y="1351025"/>
                                </a:lnTo>
                                <a:lnTo>
                                  <a:pt x="3672458" y="1371218"/>
                                </a:lnTo>
                              </a:path>
                              <a:path w="5161915" h="4478020">
                                <a:moveTo>
                                  <a:pt x="3632072" y="1391792"/>
                                </a:moveTo>
                                <a:lnTo>
                                  <a:pt x="3550919" y="1432940"/>
                                </a:lnTo>
                              </a:path>
                              <a:path w="5161915" h="4478020">
                                <a:moveTo>
                                  <a:pt x="3507485" y="1439798"/>
                                </a:moveTo>
                                <a:lnTo>
                                  <a:pt x="3416426" y="1436369"/>
                                </a:lnTo>
                              </a:path>
                              <a:path w="5161915" h="4478020">
                                <a:moveTo>
                                  <a:pt x="3374516" y="1420748"/>
                                </a:moveTo>
                                <a:lnTo>
                                  <a:pt x="3338702" y="1402841"/>
                                </a:lnTo>
                                <a:lnTo>
                                  <a:pt x="3294506" y="1377695"/>
                                </a:lnTo>
                              </a:path>
                              <a:path w="5161915" h="4478020">
                                <a:moveTo>
                                  <a:pt x="3254882" y="1355216"/>
                                </a:moveTo>
                                <a:lnTo>
                                  <a:pt x="3238880" y="1345691"/>
                                </a:lnTo>
                                <a:lnTo>
                                  <a:pt x="3215258" y="1322069"/>
                                </a:lnTo>
                                <a:lnTo>
                                  <a:pt x="3187826" y="1294256"/>
                                </a:lnTo>
                              </a:path>
                              <a:path w="5161915" h="4478020">
                                <a:moveTo>
                                  <a:pt x="3155822" y="1261871"/>
                                </a:moveTo>
                                <a:lnTo>
                                  <a:pt x="3091814" y="1197482"/>
                                </a:lnTo>
                              </a:path>
                              <a:path w="5161915" h="4478020">
                                <a:moveTo>
                                  <a:pt x="3062858" y="1162811"/>
                                </a:moveTo>
                                <a:lnTo>
                                  <a:pt x="3020948" y="1082039"/>
                                </a:lnTo>
                              </a:path>
                              <a:path w="5161915" h="4478020">
                                <a:moveTo>
                                  <a:pt x="3000374" y="1041653"/>
                                </a:moveTo>
                                <a:lnTo>
                                  <a:pt x="2958845" y="960881"/>
                                </a:lnTo>
                              </a:path>
                              <a:path w="5161915" h="4478020">
                                <a:moveTo>
                                  <a:pt x="2935985" y="921638"/>
                                </a:moveTo>
                                <a:lnTo>
                                  <a:pt x="2890646" y="842390"/>
                                </a:lnTo>
                              </a:path>
                              <a:path w="5161915" h="4478020">
                                <a:moveTo>
                                  <a:pt x="2868167" y="803147"/>
                                </a:moveTo>
                                <a:lnTo>
                                  <a:pt x="2835020" y="745235"/>
                                </a:lnTo>
                                <a:lnTo>
                                  <a:pt x="2830829" y="737615"/>
                                </a:lnTo>
                                <a:lnTo>
                                  <a:pt x="2825114" y="723137"/>
                                </a:lnTo>
                              </a:path>
                              <a:path w="5161915" h="4478020">
                                <a:moveTo>
                                  <a:pt x="2808350" y="680846"/>
                                </a:moveTo>
                                <a:lnTo>
                                  <a:pt x="2774822" y="596264"/>
                                </a:lnTo>
                              </a:path>
                              <a:path w="5161915" h="4478020">
                                <a:moveTo>
                                  <a:pt x="2758058" y="553973"/>
                                </a:moveTo>
                                <a:lnTo>
                                  <a:pt x="2724911" y="469391"/>
                                </a:lnTo>
                              </a:path>
                              <a:path w="5161915" h="4478020">
                                <a:moveTo>
                                  <a:pt x="2708147" y="426719"/>
                                </a:moveTo>
                                <a:lnTo>
                                  <a:pt x="2706242" y="422528"/>
                                </a:lnTo>
                                <a:lnTo>
                                  <a:pt x="2690621" y="379856"/>
                                </a:lnTo>
                                <a:lnTo>
                                  <a:pt x="2676905" y="341375"/>
                                </a:lnTo>
                              </a:path>
                              <a:path w="5161915" h="4478020">
                                <a:moveTo>
                                  <a:pt x="2661665" y="298703"/>
                                </a:moveTo>
                                <a:lnTo>
                                  <a:pt x="2631566" y="215264"/>
                                </a:lnTo>
                                <a:lnTo>
                                  <a:pt x="2630804" y="212978"/>
                                </a:lnTo>
                              </a:path>
                              <a:path w="5161915" h="4478020">
                                <a:moveTo>
                                  <a:pt x="2615564" y="170306"/>
                                </a:moveTo>
                                <a:lnTo>
                                  <a:pt x="2588132" y="93725"/>
                                </a:lnTo>
                                <a:lnTo>
                                  <a:pt x="2584703" y="84581"/>
                                </a:lnTo>
                              </a:path>
                              <a:path w="5161915" h="4478020">
                                <a:moveTo>
                                  <a:pt x="2548127" y="60197"/>
                                </a:moveTo>
                                <a:lnTo>
                                  <a:pt x="2547746" y="59816"/>
                                </a:lnTo>
                                <a:lnTo>
                                  <a:pt x="2466212" y="98678"/>
                                </a:lnTo>
                              </a:path>
                              <a:path w="5161915" h="4478020">
                                <a:moveTo>
                                  <a:pt x="2425064" y="118109"/>
                                </a:moveTo>
                                <a:lnTo>
                                  <a:pt x="2413253" y="123824"/>
                                </a:lnTo>
                                <a:lnTo>
                                  <a:pt x="2342768" y="156971"/>
                                </a:lnTo>
                              </a:path>
                              <a:path w="5161915" h="4478020">
                                <a:moveTo>
                                  <a:pt x="2301620" y="176402"/>
                                </a:moveTo>
                                <a:lnTo>
                                  <a:pt x="2219324" y="215264"/>
                                </a:lnTo>
                              </a:path>
                              <a:path w="5161915" h="4478020">
                                <a:moveTo>
                                  <a:pt x="2178176" y="234695"/>
                                </a:moveTo>
                                <a:lnTo>
                                  <a:pt x="2095880" y="273557"/>
                                </a:lnTo>
                              </a:path>
                              <a:path w="5161915" h="4478020">
                                <a:moveTo>
                                  <a:pt x="2054732" y="292607"/>
                                </a:moveTo>
                                <a:lnTo>
                                  <a:pt x="1972436" y="331469"/>
                                </a:lnTo>
                              </a:path>
                              <a:path w="5161915" h="4478020">
                                <a:moveTo>
                                  <a:pt x="1931288" y="350900"/>
                                </a:moveTo>
                                <a:lnTo>
                                  <a:pt x="1849373" y="390143"/>
                                </a:lnTo>
                              </a:path>
                              <a:path w="5161915" h="4478020">
                                <a:moveTo>
                                  <a:pt x="1808225" y="409574"/>
                                </a:moveTo>
                                <a:lnTo>
                                  <a:pt x="1726310" y="448817"/>
                                </a:lnTo>
                              </a:path>
                              <a:path w="5161915" h="4478020">
                                <a:moveTo>
                                  <a:pt x="1685162" y="468248"/>
                                </a:moveTo>
                                <a:lnTo>
                                  <a:pt x="1602866" y="507491"/>
                                </a:lnTo>
                              </a:path>
                              <a:path w="5161915" h="4478020">
                                <a:moveTo>
                                  <a:pt x="1562099" y="527303"/>
                                </a:moveTo>
                                <a:lnTo>
                                  <a:pt x="1479803" y="566165"/>
                                </a:lnTo>
                              </a:path>
                              <a:path w="5161915" h="4478020">
                                <a:moveTo>
                                  <a:pt x="1438655" y="585977"/>
                                </a:moveTo>
                                <a:lnTo>
                                  <a:pt x="1356740" y="624839"/>
                                </a:lnTo>
                              </a:path>
                              <a:path w="5161915" h="4478020">
                                <a:moveTo>
                                  <a:pt x="1315592" y="644651"/>
                                </a:moveTo>
                                <a:lnTo>
                                  <a:pt x="1311782" y="636269"/>
                                </a:lnTo>
                                <a:lnTo>
                                  <a:pt x="1295018" y="556259"/>
                                </a:lnTo>
                              </a:path>
                              <a:path w="5161915" h="4478020">
                                <a:moveTo>
                                  <a:pt x="1285493" y="512063"/>
                                </a:moveTo>
                                <a:lnTo>
                                  <a:pt x="1282064" y="494918"/>
                                </a:lnTo>
                                <a:lnTo>
                                  <a:pt x="1241297" y="433577"/>
                                </a:lnTo>
                              </a:path>
                              <a:path w="5161915" h="4478020">
                                <a:moveTo>
                                  <a:pt x="1216532" y="395477"/>
                                </a:moveTo>
                                <a:lnTo>
                                  <a:pt x="1166621" y="319277"/>
                                </a:lnTo>
                              </a:path>
                              <a:path w="5161915" h="4478020">
                                <a:moveTo>
                                  <a:pt x="1141475" y="281177"/>
                                </a:moveTo>
                                <a:lnTo>
                                  <a:pt x="1133855" y="269747"/>
                                </a:lnTo>
                                <a:lnTo>
                                  <a:pt x="1058417" y="254507"/>
                                </a:lnTo>
                              </a:path>
                              <a:path w="5161915" h="4478020">
                                <a:moveTo>
                                  <a:pt x="1013840" y="245744"/>
                                </a:moveTo>
                                <a:lnTo>
                                  <a:pt x="924305" y="227837"/>
                                </a:lnTo>
                              </a:path>
                              <a:path w="5161915" h="4478020">
                                <a:moveTo>
                                  <a:pt x="879728" y="218693"/>
                                </a:moveTo>
                                <a:lnTo>
                                  <a:pt x="790574" y="201167"/>
                                </a:lnTo>
                              </a:path>
                              <a:path w="5161915" h="4478020">
                                <a:moveTo>
                                  <a:pt x="745997" y="192023"/>
                                </a:moveTo>
                                <a:lnTo>
                                  <a:pt x="669797" y="176783"/>
                                </a:lnTo>
                                <a:lnTo>
                                  <a:pt x="657224" y="173354"/>
                                </a:lnTo>
                              </a:path>
                              <a:path w="5161915" h="4478020">
                                <a:moveTo>
                                  <a:pt x="613409" y="161162"/>
                                </a:moveTo>
                                <a:lnTo>
                                  <a:pt x="525398" y="137159"/>
                                </a:lnTo>
                              </a:path>
                              <a:path w="5161915" h="4478020">
                                <a:moveTo>
                                  <a:pt x="481583" y="125348"/>
                                </a:moveTo>
                                <a:lnTo>
                                  <a:pt x="409193" y="105536"/>
                                </a:lnTo>
                                <a:lnTo>
                                  <a:pt x="393953" y="101345"/>
                                </a:lnTo>
                              </a:path>
                              <a:path w="5161915" h="4478020">
                                <a:moveTo>
                                  <a:pt x="350138" y="89534"/>
                                </a:moveTo>
                                <a:lnTo>
                                  <a:pt x="262127" y="65150"/>
                                </a:lnTo>
                              </a:path>
                              <a:path w="5161915" h="4478020">
                                <a:moveTo>
                                  <a:pt x="218312" y="53339"/>
                                </a:moveTo>
                                <a:lnTo>
                                  <a:pt x="130682" y="29336"/>
                                </a:lnTo>
                              </a:path>
                              <a:path w="5161915" h="4478020">
                                <a:moveTo>
                                  <a:pt x="89534" y="10286"/>
                                </a:moveTo>
                                <a:lnTo>
                                  <a:pt x="63245" y="0"/>
                                </a:lnTo>
                                <a:lnTo>
                                  <a:pt x="59435" y="40385"/>
                                </a:lnTo>
                                <a:lnTo>
                                  <a:pt x="57530" y="62102"/>
                                </a:lnTo>
                              </a:path>
                              <a:path w="5161915" h="4478020">
                                <a:moveTo>
                                  <a:pt x="51815" y="106679"/>
                                </a:moveTo>
                                <a:lnTo>
                                  <a:pt x="18668" y="127253"/>
                                </a:lnTo>
                                <a:lnTo>
                                  <a:pt x="12953" y="179069"/>
                                </a:lnTo>
                              </a:path>
                              <a:path w="5161915" h="4478020">
                                <a:moveTo>
                                  <a:pt x="7619" y="224027"/>
                                </a:moveTo>
                                <a:lnTo>
                                  <a:pt x="1523" y="279653"/>
                                </a:lnTo>
                                <a:lnTo>
                                  <a:pt x="1142" y="314705"/>
                                </a:lnTo>
                              </a:path>
                              <a:path w="5161915" h="4478020">
                                <a:moveTo>
                                  <a:pt x="380" y="360425"/>
                                </a:moveTo>
                                <a:lnTo>
                                  <a:pt x="0" y="405383"/>
                                </a:lnTo>
                                <a:lnTo>
                                  <a:pt x="9143" y="450341"/>
                                </a:lnTo>
                              </a:path>
                              <a:path w="5161915" h="4478020">
                                <a:moveTo>
                                  <a:pt x="17906" y="494918"/>
                                </a:moveTo>
                                <a:lnTo>
                                  <a:pt x="24764" y="528446"/>
                                </a:lnTo>
                                <a:lnTo>
                                  <a:pt x="47243" y="580643"/>
                                </a:lnTo>
                              </a:path>
                              <a:path w="5161915" h="4478020">
                                <a:moveTo>
                                  <a:pt x="65150" y="622553"/>
                                </a:moveTo>
                                <a:lnTo>
                                  <a:pt x="74294" y="643889"/>
                                </a:lnTo>
                                <a:lnTo>
                                  <a:pt x="107060" y="702944"/>
                                </a:lnTo>
                              </a:path>
                              <a:path w="5161915" h="4478020">
                                <a:moveTo>
                                  <a:pt x="129158" y="742568"/>
                                </a:moveTo>
                                <a:lnTo>
                                  <a:pt x="151256" y="782573"/>
                                </a:lnTo>
                                <a:lnTo>
                                  <a:pt x="173354" y="822197"/>
                                </a:lnTo>
                              </a:path>
                              <a:path w="5161915" h="4478020">
                                <a:moveTo>
                                  <a:pt x="195452" y="862202"/>
                                </a:moveTo>
                                <a:lnTo>
                                  <a:pt x="224027" y="913256"/>
                                </a:lnTo>
                                <a:lnTo>
                                  <a:pt x="238505" y="930020"/>
                                </a:lnTo>
                                <a:lnTo>
                                  <a:pt x="248411" y="932687"/>
                                </a:lnTo>
                              </a:path>
                              <a:path w="5161915" h="4478020">
                                <a:moveTo>
                                  <a:pt x="224408" y="949832"/>
                                </a:moveTo>
                                <a:lnTo>
                                  <a:pt x="140207" y="984122"/>
                                </a:lnTo>
                              </a:path>
                              <a:path w="5161915" h="4478020">
                                <a:moveTo>
                                  <a:pt x="97916" y="1001267"/>
                                </a:moveTo>
                                <a:lnTo>
                                  <a:pt x="13715" y="1035557"/>
                                </a:lnTo>
                              </a:path>
                              <a:path w="5161915" h="4478020">
                                <a:moveTo>
                                  <a:pt x="3809" y="1063370"/>
                                </a:moveTo>
                                <a:lnTo>
                                  <a:pt x="46100" y="1131569"/>
                                </a:lnTo>
                                <a:lnTo>
                                  <a:pt x="51815" y="1140713"/>
                                </a:lnTo>
                              </a:path>
                              <a:path w="5161915" h="4478020">
                                <a:moveTo>
                                  <a:pt x="75437" y="1179575"/>
                                </a:moveTo>
                                <a:lnTo>
                                  <a:pt x="123443" y="1256918"/>
                                </a:lnTo>
                              </a:path>
                              <a:path w="5161915" h="4478020">
                                <a:moveTo>
                                  <a:pt x="147065" y="1295399"/>
                                </a:moveTo>
                                <a:lnTo>
                                  <a:pt x="195071" y="1373123"/>
                                </a:lnTo>
                              </a:path>
                              <a:path w="5161915" h="4478020">
                                <a:moveTo>
                                  <a:pt x="218693" y="1411604"/>
                                </a:moveTo>
                                <a:lnTo>
                                  <a:pt x="266699" y="1489328"/>
                                </a:lnTo>
                              </a:path>
                              <a:path w="5161915" h="4478020">
                                <a:moveTo>
                                  <a:pt x="290321" y="1527809"/>
                                </a:moveTo>
                                <a:lnTo>
                                  <a:pt x="336041" y="1601723"/>
                                </a:lnTo>
                                <a:lnTo>
                                  <a:pt x="338327" y="1605152"/>
                                </a:lnTo>
                              </a:path>
                              <a:path w="5161915" h="4478020">
                                <a:moveTo>
                                  <a:pt x="362330" y="1644014"/>
                                </a:moveTo>
                                <a:lnTo>
                                  <a:pt x="397001" y="1700021"/>
                                </a:lnTo>
                                <a:lnTo>
                                  <a:pt x="410336" y="1720976"/>
                                </a:lnTo>
                              </a:path>
                              <a:path w="5161915" h="4478020">
                                <a:moveTo>
                                  <a:pt x="434720" y="1759457"/>
                                </a:moveTo>
                                <a:lnTo>
                                  <a:pt x="483107" y="1836419"/>
                                </a:lnTo>
                              </a:path>
                              <a:path w="5161915" h="4478020">
                                <a:moveTo>
                                  <a:pt x="507491" y="1874900"/>
                                </a:moveTo>
                                <a:lnTo>
                                  <a:pt x="556640" y="1951481"/>
                                </a:lnTo>
                              </a:path>
                              <a:path w="5161915" h="4478020">
                                <a:moveTo>
                                  <a:pt x="580643" y="1989962"/>
                                </a:moveTo>
                                <a:lnTo>
                                  <a:pt x="629411" y="2066924"/>
                                </a:lnTo>
                              </a:path>
                              <a:path w="5161915" h="4478020">
                                <a:moveTo>
                                  <a:pt x="653414" y="2105405"/>
                                </a:moveTo>
                                <a:lnTo>
                                  <a:pt x="666749" y="2126360"/>
                                </a:lnTo>
                                <a:lnTo>
                                  <a:pt x="701801" y="2182367"/>
                                </a:lnTo>
                              </a:path>
                              <a:path w="5161915" h="4478020">
                                <a:moveTo>
                                  <a:pt x="726185" y="2220848"/>
                                </a:moveTo>
                                <a:lnTo>
                                  <a:pt x="730757" y="2228087"/>
                                </a:lnTo>
                                <a:lnTo>
                                  <a:pt x="810767" y="2208656"/>
                                </a:lnTo>
                              </a:path>
                              <a:path w="5161915" h="4478020">
                                <a:moveTo>
                                  <a:pt x="854963" y="2197988"/>
                                </a:moveTo>
                                <a:lnTo>
                                  <a:pt x="859535" y="2196845"/>
                                </a:lnTo>
                                <a:lnTo>
                                  <a:pt x="943355" y="2176652"/>
                                </a:lnTo>
                              </a:path>
                              <a:path w="5161915" h="4478020">
                                <a:moveTo>
                                  <a:pt x="987551" y="2165984"/>
                                </a:moveTo>
                                <a:lnTo>
                                  <a:pt x="1075943" y="2144267"/>
                                </a:lnTo>
                              </a:path>
                              <a:path w="5161915" h="4478020">
                                <a:moveTo>
                                  <a:pt x="1111757" y="2147315"/>
                                </a:moveTo>
                                <a:lnTo>
                                  <a:pt x="1120139" y="2186558"/>
                                </a:lnTo>
                                <a:lnTo>
                                  <a:pt x="1169669" y="2174366"/>
                                </a:lnTo>
                              </a:path>
                              <a:path w="5161915" h="4478020">
                                <a:moveTo>
                                  <a:pt x="1213865" y="2163317"/>
                                </a:moveTo>
                                <a:lnTo>
                                  <a:pt x="1301876" y="2141219"/>
                                </a:lnTo>
                              </a:path>
                              <a:path w="5161915" h="4478020">
                                <a:moveTo>
                                  <a:pt x="1346072" y="2130170"/>
                                </a:moveTo>
                                <a:lnTo>
                                  <a:pt x="1369313" y="2124455"/>
                                </a:lnTo>
                                <a:lnTo>
                                  <a:pt x="1383410" y="2189987"/>
                                </a:lnTo>
                              </a:path>
                              <a:path w="5161915" h="4478020">
                                <a:moveTo>
                                  <a:pt x="1392935" y="2234564"/>
                                </a:moveTo>
                                <a:lnTo>
                                  <a:pt x="1411985" y="2323337"/>
                                </a:lnTo>
                              </a:path>
                              <a:path w="5161915" h="4478020">
                                <a:moveTo>
                                  <a:pt x="1421510" y="2367914"/>
                                </a:moveTo>
                                <a:lnTo>
                                  <a:pt x="1436750" y="2438018"/>
                                </a:lnTo>
                                <a:lnTo>
                                  <a:pt x="1451228" y="2450591"/>
                                </a:lnTo>
                              </a:path>
                              <a:path w="5161915" h="4478020">
                                <a:moveTo>
                                  <a:pt x="1478660" y="2468117"/>
                                </a:moveTo>
                                <a:lnTo>
                                  <a:pt x="1467611" y="2377820"/>
                                </a:lnTo>
                              </a:path>
                              <a:path w="5161915" h="4478020">
                                <a:moveTo>
                                  <a:pt x="1461896" y="2332481"/>
                                </a:moveTo>
                                <a:lnTo>
                                  <a:pt x="1450847" y="2242184"/>
                                </a:lnTo>
                              </a:path>
                              <a:path w="5161915" h="4478020">
                                <a:moveTo>
                                  <a:pt x="1445132" y="2197226"/>
                                </a:moveTo>
                                <a:lnTo>
                                  <a:pt x="1445132" y="2195702"/>
                                </a:lnTo>
                                <a:lnTo>
                                  <a:pt x="1444751" y="2106167"/>
                                </a:lnTo>
                              </a:path>
                              <a:path w="5161915" h="4478020">
                                <a:moveTo>
                                  <a:pt x="1444751" y="2060828"/>
                                </a:moveTo>
                                <a:lnTo>
                                  <a:pt x="1444751" y="2037206"/>
                                </a:lnTo>
                                <a:lnTo>
                                  <a:pt x="1511807" y="2044064"/>
                                </a:lnTo>
                              </a:path>
                            </a:pathLst>
                          </a:custGeom>
                          <a:ln w="21716">
                            <a:solidFill>
                              <a:srgbClr val="2676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694938" y="9592055"/>
                            <a:ext cx="833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755">
                                <a:moveTo>
                                  <a:pt x="0" y="0"/>
                                </a:moveTo>
                                <a:lnTo>
                                  <a:pt x="52196" y="0"/>
                                </a:lnTo>
                              </a:path>
                              <a:path w="833755">
                                <a:moveTo>
                                  <a:pt x="97535" y="0"/>
                                </a:moveTo>
                                <a:lnTo>
                                  <a:pt x="188975" y="0"/>
                                </a:lnTo>
                              </a:path>
                              <a:path w="833755">
                                <a:moveTo>
                                  <a:pt x="234314" y="0"/>
                                </a:moveTo>
                                <a:lnTo>
                                  <a:pt x="325373" y="0"/>
                                </a:lnTo>
                              </a:path>
                              <a:path w="833755">
                                <a:moveTo>
                                  <a:pt x="371093" y="0"/>
                                </a:moveTo>
                                <a:lnTo>
                                  <a:pt x="462152" y="0"/>
                                </a:lnTo>
                              </a:path>
                              <a:path w="833755">
                                <a:moveTo>
                                  <a:pt x="507872" y="0"/>
                                </a:moveTo>
                                <a:lnTo>
                                  <a:pt x="598931" y="0"/>
                                </a:lnTo>
                              </a:path>
                              <a:path w="833755">
                                <a:moveTo>
                                  <a:pt x="644651" y="0"/>
                                </a:moveTo>
                                <a:lnTo>
                                  <a:pt x="735710" y="0"/>
                                </a:lnTo>
                              </a:path>
                              <a:path w="833755">
                                <a:moveTo>
                                  <a:pt x="781430" y="0"/>
                                </a:moveTo>
                                <a:lnTo>
                                  <a:pt x="833246" y="0"/>
                                </a:lnTo>
                              </a:path>
                            </a:pathLst>
                          </a:custGeom>
                          <a:ln w="17906">
                            <a:solidFill>
                              <a:srgbClr val="2676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C3AFCB" id="Group 1" o:spid="_x0000_s1026" style="position:absolute;margin-left:50pt;margin-top:53.75pt;width:542.25pt;height:704.15pt;z-index:-251657216;mso-wrap-distance-left:0;mso-wrap-distance-right:0;mso-position-horizontal-relative:page;mso-position-vertical-relative:page;mso-width-relative:margin;mso-height-relative:margin" coordorigin="4028,4554" coordsize="71550,102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4028;top:4554;width:71540;height:10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">
                  <v:imagedata r:id="rId9" o:title=""/>
                </v:shape>
                <v:shape id="Graphic 3" o:spid="_x0000_s1028" style="position:absolute;left:8600;top:9186;width:66978;height:97749;visibility:visible;mso-wrap-style:square;v-text-anchor:top" coordsize="7553325,1068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" path="m,10688954r7553324,l7553324,,,,,10688954e" filled="f" stroked="f" strokeweight=".25397mm">
                  <v:path arrowok="t"/>
                </v:shape>
                <v:shape id="Graphic 4" o:spid="_x0000_s1029" style="position:absolute;left:25786;top:27260;width:31623;height:26391;visibility:visible;mso-wrap-style:square;v-text-anchor:top" coordsize="3162300,263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" path="m1511426,390905r113157,198120l1634108,604646r54864,107061l1744217,818768r148590,150876l1916429,993266r2667,1524l2017775,1051559r68199,33909l2218943,1090802r110490,-56388l2398013,999743r70866,-35814l2625851,857249,2898647,671702r28575,7239l2977895,749426r66675,86868l3112769,921257r49530,61341l3094481,1064513r-138303,169164l2933318,1262252,2693288,1098041r-23622,-16383l2638043,1308353r-14859,107823l2703575,1442084r107823,98298l2723768,1608581r-46482,59436l2631566,1696973r-74295,54483l2546222,1544954r-17907,-60198l2527934,1476755r-53721,10668l2356103,1572767r-16764,35814l2241422,1635632r-8763,-381l1917191,1620773r-44577,-14859l1850897,1677542r-27813,93345l1797557,1857755r-19812,66675l1759838,1968245r1524,381l1953767,1956434r60198,-10287l2070353,1924811r200025,205359l2017775,2420492r-52197,63627l1853564,2550032r-381,1524l1849373,2575940r-233934,62865l1430654,2464307,1302638,2344673r-193929,-64770l996314,2243708,762761,2169413,707897,1987295,696848,1840229,677036,1651253,597026,1477898,501776,1317497r-14478,-26670l321944,1320545r-11430,-63246l285749,1149857r-25527,-82296l195452,859916,159257,742949,81533,489965,40385,389762,,292607,148589,223646,621029,,789812,360425r91059,4191l933830,375284r98679,44196l1134998,495299r55626,41910l1226438,564260r52959,-33147l1362836,479297r147066,-91440l1511426,390905e" filled="f" strokecolor="#ec1f24" strokeweight=".60322mm">
                  <v:path arrowok="t"/>
                </v:shape>
                <v:shape id="Graphic 5" o:spid="_x0000_s1030" style="position:absolute;left:36949;top:92464;width:8337;height:13;visibility:visible;mso-wrap-style:square;v-text-anchor:top" coordsize="833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" path="m,l833246,e" filled="f" strokecolor="#ec1f24" strokeweight=".49739mm">
                  <v:path arrowok="t"/>
                </v:shape>
                <v:shape id="Graphic 6" o:spid="_x0000_s1031" style="position:absolute;left:36949;top:102591;width:8337;height:1582;visibility:visible;mso-wrap-style:square;v-text-anchor:top" coordsize="833755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" path="m,l,158115r833247,l,xem833247,l,,833247,158115,833247,xe" fillcolor="#79bf72" stroked="f">
                  <v:path arrowok="t"/>
                </v:shape>
                <v:shape id="Graphic 7" o:spid="_x0000_s1032" style="position:absolute;left:36949;top:102591;width:8337;height:1582;visibility:visible;mso-wrap-style:square;v-text-anchor:top" coordsize="833755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" path="m833246,l,,833246,158114,833246,xem,l833246,158114,,158114,,xe" filled="f" strokecolor="#79bf72" strokeweight="0">
                  <v:path arrowok="t"/>
                </v:shape>
                <v:shape id="Graphic 8" o:spid="_x0000_s1033" style="position:absolute;left:36949;top:102591;width:8337;height:1582;visibility:visible;mso-wrap-style:square;v-text-anchor:top" coordsize="833755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" path="m,l833246,r,158114l,158114,,e" filled="f" strokeweight=".09522mm">
                  <v:path arrowok="t"/>
                </v:shape>
                <v:shape id="Graphic 9" o:spid="_x0000_s1034" style="position:absolute;left:36949;top:98899;width:8337;height:1582;visibility:visible;mso-wrap-style:square;v-text-anchor:top" coordsize="833755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" path="m,l,158115r833247,l,xem833247,l,,833247,158115,833247,xe" fillcolor="#ec1f24" stroked="f">
                  <v:path arrowok="t"/>
                </v:shape>
                <v:shape id="Graphic 10" o:spid="_x0000_s1035" style="position:absolute;left:36949;top:98899;width:8337;height:1582;visibility:visible;mso-wrap-style:square;v-text-anchor:top" coordsize="833755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" path="m833246,l,,833246,158114,833246,xem,l833246,158114,,158114,,xe" filled="f" strokecolor="#ec1f24" strokeweight="0">
                  <v:path arrowok="t"/>
                </v:shape>
                <v:shape id="Graphic 11" o:spid="_x0000_s1036" style="position:absolute;left:36949;top:98899;width:8337;height:1582;visibility:visible;mso-wrap-style:square;v-text-anchor:top" coordsize="833755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" path="m,l833246,r,158114l,158114,,e" filled="f" strokeweight=".09522mm">
                  <v:path arrowok="t"/>
                </v:shape>
                <v:shape id="Graphic 12" o:spid="_x0000_s1037" style="position:absolute;left:28182;top:43658;width:1746;height:2140;visibility:visible;mso-wrap-style:square;v-text-anchor:top" coordsize="174625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" path="m,51434l1904,9905r37719,1524l51053,10667em96392,6476l174116,r,12953em174116,58292r,12573l172211,83438,107060,76199em61721,71246l33527,68198r-4572,38481l28574,130301em28193,175640r-762,38100l80009,210311e" filled="f" strokecolor="#2676ba" strokeweight=".60322mm">
                  <v:path arrowok="t"/>
                </v:shape>
                <v:shape id="Image 13" o:spid="_x0000_s1038" type="#_x0000_t75" style="position:absolute;left:29327;top:45489;width:2313;height: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">
                  <v:imagedata r:id="rId10" o:title=""/>
                </v:shape>
                <v:shape id="Graphic 14" o:spid="_x0000_s1039" style="position:absolute;left:12611;top:23686;width:51619;height:44780;visibility:visible;mso-wrap-style:square;v-text-anchor:top" coordsize="5161915,447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" path="m1818512,2316860r1524,37719l1873376,2352293em1918715,2350769r91059,-3810em2026919,2384678r25908,87249em2065781,2515361r4191,13335l1993391,2534030em1948052,2538983r-68961,9906l1858517,2554604em1815083,2567177r-87630,25527em1737359,2591942r77343,-15621l1814321,2588513em1814321,2633852r,91059em1813940,2770631r,90678em1806701,2901314r-24384,6096l1794890,2972180em1803272,3016757r17145,89535em1828799,3150869r,381l1791080,3220592r-8763,8001em1748789,3259073r-53721,48387l1680209,3318509em1643633,3345941r-72771,54483em1534286,3427475r-74676,51816em1421891,3505199r-21717,14859l1345691,3554348em1306829,3578351r-76962,48006em1254632,3661409r29718,37719l1311020,3733037em1339214,3768851r12954,16383l1397888,3837812em1427987,3872102r59817,68580em1517522,3974972r16383,18669l1576958,4044314em1606295,4078985r59055,68961em1669160,4185665r-41910,80772em1606295,4306823r-20193,38862l1611248,4385309em1635632,4423790r5715,8382l1669922,4477511r17526,-21336em1716404,4421123r45339,-55626l1773935,4350638em1802891,4315586r20193,-23241l1820036,4279010r6477,-40386l1829180,4234052em1853945,4195952r59817,-68199em1946147,4099940r62103,-66294em2039492,4000499r38862,-41529l2101595,3934205em2132456,3900677r62103,-66675em2225420,3800855r12954,-14097l2258186,3765422r-17907,-36957l2241803,3727322em2273045,3694556r62865,-65913em2367533,3595877r62865,-65913em2461640,3497198r62865,-65913em2555747,3398519r62865,-65913em2650235,3299840r41529,-43815l2714624,3275837em2748914,3305555r68580,59817em2851784,3395471r39243,34290l2916935,3400424em2947034,3366515r59055,-67056l3007232,3300602em3038855,3278885r62103,-66294em3132200,3179444r73152,-54483em3241547,3097910r56007,-41910l3314318,3043046em3350513,3015614r72009,-55245em3458717,2932556r72390,-55245em3567302,2849498r72009,-55245em3675506,2766440r4953,-3810l3748277,2711957em3784853,2684906r52959,-40005l3851528,2665475em3876674,2703194r34290,51435l3933062,2735960em3967733,2706242r34290,-28956l4022978,2699384r12192,9906em4075556,2727959r4953,1524l4117085,2728340r33909,-14097l4161662,2707385em4200143,2683001r16002,-9906l4277105,2634614em4315967,2611373r8001,-4572l4397120,2570225em4437887,2550032r27813,-13716l4519421,2509265em4560188,2489072r81153,-40767em4682108,2428112r81534,-40767em4804028,2367152r12192,-6096l4881752,2319908em4920233,2295143r76200,-49530em5034533,2220848r76200,-49530em5148833,2146553r12573,-8382l5105018,2087498em5071109,2057018r-67437,-60960em4970144,1965578r-52197,-46863l4906517,1901189em4881371,1863089r-46101,-69342l4831079,1787651em4809362,1748408r-56388,-71628em4725161,1640966r-56388,-71247em4640579,1533905r-56388,-71247em4555997,1426844r-56388,-71628em4471415,1319783r-56769,-71247em4386452,1213103r-37719,-47625l4330826,1141094em4303775,1104518r-54102,-73152em4207001,1026794r-75057,51054em4094225,1103756r-75057,51054em3981449,1180337r-41910,28575l3906392,1231391em3868673,1256918r-75438,51435em3753611,1330070r-41148,20955l3672458,1371218em3632072,1391792r-81153,41148em3507485,1439798r-91059,-3429em3374516,1420748r-35814,-17907l3294506,1377695em3254882,1355216r-16002,-9525l3215258,1322069r-27432,-27813em3155822,1261871r-64008,-64389em3062858,1162811r-41910,-80772em3000374,1041653r-41529,-80772em2935985,921638r-45339,-79248em2868167,803147r-33147,-57912l2830829,737615r-5715,-14478em2808350,680846r-33528,-84582em2758058,553973r-33147,-84582em2708147,426719r-1905,-4191l2690621,379856r-13716,-38481em2661665,298703r-30099,-83439l2630804,212978em2615564,170306l2588132,93725r-3429,-9144em2548127,60197r-381,-381l2466212,98678em2425064,118109r-11811,5715l2342768,156971em2301620,176402r-82296,38862em2178176,234695r-82296,38862em2054732,292607r-82296,38862em1931288,350900r-81915,39243em1808225,409574r-81915,39243em1685162,468248r-82296,39243em1562099,527303r-82296,38862em1438655,585977r-81915,38862em1315592,644651r-3810,-8382l1295018,556259em1285493,512063r-3429,-17145l1241297,433577em1216532,395477r-49911,-76200em1141475,281177r-7620,-11430l1058417,254507em1013840,245744l924305,227837em879728,218693l790574,201167em745997,192023l669797,176783r-12573,-3429em613409,161162l525398,137159em481583,125348l409193,105536r-15240,-4191em350138,89534l262127,65150em218312,53339l130682,29336em89534,10286l63245,,59435,40385,57530,62102em51815,106679l18668,127253r-5715,51816em7619,224027l1523,279653r-381,35052em380,360425l,405383r9143,44958em17906,494918r6858,33528l47243,580643em65150,622553r9144,21336l107060,702944em129158,742568r22098,40005l173354,822197em195452,862202r28575,51054l238505,930020r9906,2667em224408,949832r-84201,34290em97916,1001267r-84201,34290em3809,1063370r42291,68199l51815,1140713em75437,1179575r48006,77343em147065,1295399r48006,77724em218693,1411604r48006,77724em290321,1527809r45720,73914l338327,1605152em362330,1644014r34671,56007l410336,1720976em434720,1759457r48387,76962em507491,1874900r49149,76581em580643,1989962r48768,76962em653414,2105405r13335,20955l701801,2182367em726185,2220848r4572,7239l810767,2208656em854963,2197988r4572,-1143l943355,2176652em987551,2165984r88392,-21717em1111757,2147315r8382,39243l1169669,2174366em1213865,2163317r88011,-22098em1346072,2130170r23241,-5715l1383410,2189987em1392935,2234564r19050,88773em1421510,2367914r15240,70104l1451228,2450591em1478660,2468117r-11049,-90297em1461896,2332481r-11049,-90297em1445132,2197226r,-1524l1444751,2106167em1444751,2060828r,-23622l1511807,2044064e" filled="f" strokecolor="#2676ba" strokeweight=".60322mm">
                  <v:path arrowok="t"/>
                </v:shape>
                <v:shape id="Graphic 15" o:spid="_x0000_s1040" style="position:absolute;left:36949;top:95920;width:8337;height:13;visibility:visible;mso-wrap-style:square;v-text-anchor:top" coordsize="833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" path="m,l52196,em97535,r91440,em234314,r91059,em371093,r91059,em507872,r91059,em644651,r91059,em781430,r51816,e" filled="f" strokecolor="#2676ba" strokeweight=".49739mm">
                  <v:path arrowok="t"/>
                </v:shape>
                <w10:wrap anchorx="page" anchory="page"/>
              </v:group>
            </w:pict>
          </mc:Fallback>
        </mc:AlternateContent>
      </w:r>
      <w:r w:rsidR="003A5DA7" w:rsidRPr="00751D05"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3B5A7D65" wp14:editId="4A93DBBD">
                <wp:simplePos x="0" y="0"/>
                <wp:positionH relativeFrom="page">
                  <wp:posOffset>4599685</wp:posOffset>
                </wp:positionH>
                <wp:positionV relativeFrom="page">
                  <wp:posOffset>10186247</wp:posOffset>
                </wp:positionV>
                <wp:extent cx="2117725" cy="17716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7725" cy="177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1420B1" w14:textId="140D7B6F" w:rsidR="003A5DA7" w:rsidRPr="00751D05" w:rsidRDefault="003A5DA7" w:rsidP="003A5DA7">
                            <w:pPr>
                              <w:pStyle w:val="BodyText"/>
                              <w:spacing w:before="16"/>
                              <w:ind w:left="20"/>
                              <w:rPr>
                                <w:lang w:val="sr-Latn-CS"/>
                              </w:rPr>
                            </w:pPr>
                            <w:r w:rsidRPr="00751D05">
                              <w:rPr>
                                <w:noProof/>
                                <w:lang w:val="sr-Latn-CS"/>
                              </w:rPr>
                              <w:t>O</w:t>
                            </w:r>
                            <w:r w:rsidR="00751D05">
                              <w:rPr>
                                <w:noProof/>
                                <w:lang w:val="sr-Latn-CS"/>
                              </w:rPr>
                              <w:t>STALI</w:t>
                            </w:r>
                            <w:r w:rsidRPr="00751D05">
                              <w:rPr>
                                <w:noProof/>
                                <w:spacing w:val="7"/>
                                <w:lang w:val="sr-Latn-CS"/>
                              </w:rPr>
                              <w:t xml:space="preserve"> </w:t>
                            </w:r>
                            <w:r w:rsidR="00751D05">
                              <w:rPr>
                                <w:noProof/>
                                <w:lang w:val="sr-Latn-CS"/>
                              </w:rPr>
                              <w:t>OBJEKTI</w:t>
                            </w:r>
                            <w:r w:rsidRPr="00751D05">
                              <w:rPr>
                                <w:noProof/>
                                <w:spacing w:val="8"/>
                                <w:lang w:val="sr-Latn-CS"/>
                              </w:rPr>
                              <w:t xml:space="preserve"> </w:t>
                            </w:r>
                            <w:r w:rsidR="00751D05">
                              <w:rPr>
                                <w:noProof/>
                                <w:lang w:val="sr-Latn-CS"/>
                              </w:rPr>
                              <w:t>OD</w:t>
                            </w:r>
                            <w:r w:rsidRPr="00751D05">
                              <w:rPr>
                                <w:noProof/>
                                <w:spacing w:val="7"/>
                                <w:lang w:val="sr-Latn-CS"/>
                              </w:rPr>
                              <w:t xml:space="preserve"> </w:t>
                            </w:r>
                            <w:r w:rsidR="00751D05">
                              <w:rPr>
                                <w:noProof/>
                                <w:spacing w:val="-2"/>
                                <w:lang w:val="sr-Latn-CS"/>
                              </w:rPr>
                              <w:t>ZNAČAJA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A7D65" id="Textbox 19" o:spid="_x0000_s1030" type="#_x0000_t202" style="position:absolute;margin-left:362.2pt;margin-top:802.05pt;width:166.75pt;height:13.9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" filled="f" stroked="f">
                <v:path arrowok="t"/>
                <v:textbox inset="0,0,0,0">
                  <w:txbxContent>
                    <w:p w14:paraId="6A1420B1" w14:textId="140D7B6F" w:rsidR="003A5DA7" w:rsidRPr="00751D05" w:rsidRDefault="003A5DA7" w:rsidP="003A5DA7">
                      <w:pPr>
                        <w:pStyle w:val="BodyText"/>
                        <w:spacing w:before="16"/>
                        <w:ind w:left="20"/>
                        <w:rPr>
                          <w:lang w:val="sr-Latn-CS"/>
                        </w:rPr>
                      </w:pPr>
                      <w:r w:rsidRPr="00751D05">
                        <w:rPr>
                          <w:noProof/>
                          <w:lang w:val="sr-Latn-CS"/>
                        </w:rPr>
                        <w:t>O</w:t>
                      </w:r>
                      <w:r w:rsidR="00751D05">
                        <w:rPr>
                          <w:noProof/>
                          <w:lang w:val="sr-Latn-CS"/>
                        </w:rPr>
                        <w:t>STALI</w:t>
                      </w:r>
                      <w:r w:rsidRPr="00751D05">
                        <w:rPr>
                          <w:noProof/>
                          <w:spacing w:val="7"/>
                          <w:lang w:val="sr-Latn-CS"/>
                        </w:rPr>
                        <w:t xml:space="preserve"> </w:t>
                      </w:r>
                      <w:r w:rsidR="00751D05">
                        <w:rPr>
                          <w:noProof/>
                          <w:lang w:val="sr-Latn-CS"/>
                        </w:rPr>
                        <w:t>OBJEKTI</w:t>
                      </w:r>
                      <w:r w:rsidRPr="00751D05">
                        <w:rPr>
                          <w:noProof/>
                          <w:spacing w:val="8"/>
                          <w:lang w:val="sr-Latn-CS"/>
                        </w:rPr>
                        <w:t xml:space="preserve"> </w:t>
                      </w:r>
                      <w:r w:rsidR="00751D05">
                        <w:rPr>
                          <w:noProof/>
                          <w:lang w:val="sr-Latn-CS"/>
                        </w:rPr>
                        <w:t>OD</w:t>
                      </w:r>
                      <w:r w:rsidRPr="00751D05">
                        <w:rPr>
                          <w:noProof/>
                          <w:spacing w:val="7"/>
                          <w:lang w:val="sr-Latn-CS"/>
                        </w:rPr>
                        <w:t xml:space="preserve"> </w:t>
                      </w:r>
                      <w:r w:rsidR="00751D05">
                        <w:rPr>
                          <w:noProof/>
                          <w:spacing w:val="-2"/>
                          <w:lang w:val="sr-Latn-CS"/>
                        </w:rPr>
                        <w:t>ZNAČAJA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5DA7" w:rsidRPr="00751D05"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47A41D18" wp14:editId="7DFD02BF">
                <wp:simplePos x="0" y="0"/>
                <wp:positionH relativeFrom="page">
                  <wp:posOffset>3694557</wp:posOffset>
                </wp:positionH>
                <wp:positionV relativeFrom="page">
                  <wp:posOffset>10259059</wp:posOffset>
                </wp:positionV>
                <wp:extent cx="833755" cy="15811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3755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BBB54F" w14:textId="77777777" w:rsidR="003A5DA7" w:rsidRDefault="003A5DA7" w:rsidP="003A5DA7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41D18" id="Textbox 21" o:spid="_x0000_s1031" type="#_x0000_t202" style="position:absolute;margin-left:290.9pt;margin-top:807.8pt;width:65.65pt;height:12.4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" filled="f" stroked="f">
                <v:path arrowok="t"/>
                <v:textbox inset="0,0,0,0">
                  <w:txbxContent>
                    <w:p w14:paraId="5BBBB54F" w14:textId="77777777" w:rsidR="003A5DA7" w:rsidRDefault="003A5DA7" w:rsidP="003A5DA7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5DA7" w:rsidRPr="00751D05"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6E5F6234" wp14:editId="5C4758CE">
                <wp:simplePos x="0" y="0"/>
                <wp:positionH relativeFrom="page">
                  <wp:posOffset>3694557</wp:posOffset>
                </wp:positionH>
                <wp:positionV relativeFrom="page">
                  <wp:posOffset>9889870</wp:posOffset>
                </wp:positionV>
                <wp:extent cx="833755" cy="158115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3755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DEE2E7" w14:textId="77777777" w:rsidR="003A5DA7" w:rsidRDefault="003A5DA7" w:rsidP="003A5DA7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F6234" id="Textbox 22" o:spid="_x0000_s1032" type="#_x0000_t202" style="position:absolute;margin-left:290.9pt;margin-top:778.75pt;width:65.65pt;height:12.4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" filled="f" stroked="f">
                <v:path arrowok="t"/>
                <v:textbox inset="0,0,0,0">
                  <w:txbxContent>
                    <w:p w14:paraId="46DEE2E7" w14:textId="77777777" w:rsidR="003A5DA7" w:rsidRDefault="003A5DA7" w:rsidP="003A5DA7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5DA7" w:rsidRPr="00751D05"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3826B0AD" wp14:editId="28F70091">
                <wp:simplePos x="0" y="0"/>
                <wp:positionH relativeFrom="page">
                  <wp:posOffset>3694557</wp:posOffset>
                </wp:positionH>
                <wp:positionV relativeFrom="page">
                  <wp:posOffset>9106661</wp:posOffset>
                </wp:positionV>
                <wp:extent cx="833755" cy="15240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37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F9C4FE" w14:textId="77777777" w:rsidR="003A5DA7" w:rsidRDefault="003A5DA7" w:rsidP="003A5DA7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6B0AD" id="Textbox 23" o:spid="_x0000_s1033" type="#_x0000_t202" style="position:absolute;margin-left:290.9pt;margin-top:717.05pt;width:65.65pt;height:12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" filled="f" stroked="f">
                <v:path arrowok="t"/>
                <v:textbox inset="0,0,0,0">
                  <w:txbxContent>
                    <w:p w14:paraId="57F9C4FE" w14:textId="77777777" w:rsidR="003A5DA7" w:rsidRDefault="003A5DA7" w:rsidP="003A5DA7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5DA7" w:rsidRPr="00751D05"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2D2026F0" wp14:editId="4582912A">
                <wp:simplePos x="0" y="0"/>
                <wp:positionH relativeFrom="page">
                  <wp:posOffset>4190</wp:posOffset>
                </wp:positionH>
                <wp:positionV relativeFrom="page">
                  <wp:posOffset>10553700</wp:posOffset>
                </wp:positionV>
                <wp:extent cx="7552690" cy="15240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2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0CEED1" w14:textId="77777777" w:rsidR="003A5DA7" w:rsidRDefault="003A5DA7" w:rsidP="003A5DA7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026F0" id="Textbox 25" o:spid="_x0000_s1034" type="#_x0000_t202" style="position:absolute;margin-left:.35pt;margin-top:831pt;width:594.7pt;height:12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" filled="f" stroked="f">
                <v:path arrowok="t"/>
                <v:textbox inset="0,0,0,0">
                  <w:txbxContent>
                    <w:p w14:paraId="0F0CEED1" w14:textId="77777777" w:rsidR="003A5DA7" w:rsidRDefault="003A5DA7" w:rsidP="003A5DA7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5DA7" w:rsidRPr="00751D05">
        <w:rPr>
          <w:noProof/>
          <w:sz w:val="2"/>
          <w:szCs w:val="2"/>
        </w:rPr>
        <w:tab/>
      </w:r>
      <w:r w:rsidR="003A5DA7" w:rsidRPr="00751D05"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EAEB253" wp14:editId="2E301695">
                <wp:simplePos x="0" y="0"/>
                <wp:positionH relativeFrom="page">
                  <wp:posOffset>3795403</wp:posOffset>
                </wp:positionH>
                <wp:positionV relativeFrom="page">
                  <wp:posOffset>8087863</wp:posOffset>
                </wp:positionV>
                <wp:extent cx="685800" cy="177165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177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1174CE" w14:textId="48027401" w:rsidR="003A5DA7" w:rsidRPr="00751D05" w:rsidRDefault="00751D05" w:rsidP="003A5DA7">
                            <w:pPr>
                              <w:pStyle w:val="BodyText"/>
                              <w:spacing w:before="16"/>
                              <w:ind w:left="20"/>
                              <w:rPr>
                                <w:lang w:val="sr-Latn-CS"/>
                              </w:rPr>
                            </w:pPr>
                            <w:r>
                              <w:rPr>
                                <w:noProof/>
                                <w:spacing w:val="-2"/>
                                <w:lang w:val="sr-Latn-CS"/>
                              </w:rPr>
                              <w:t>LEGENDA</w:t>
                            </w:r>
                            <w:r w:rsidR="003A5DA7" w:rsidRPr="00751D05">
                              <w:rPr>
                                <w:noProof/>
                                <w:spacing w:val="-2"/>
                                <w:lang w:val="sr-Latn-CS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EB253" id="Textbox 16" o:spid="_x0000_s1035" type="#_x0000_t202" style="position:absolute;margin-left:298.85pt;margin-top:636.85pt;width:54pt;height:13.9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" filled="f" stroked="f">
                <v:path arrowok="t"/>
                <v:textbox inset="0,0,0,0">
                  <w:txbxContent>
                    <w:p w14:paraId="021174CE" w14:textId="48027401" w:rsidR="003A5DA7" w:rsidRPr="00751D05" w:rsidRDefault="00751D05" w:rsidP="003A5DA7">
                      <w:pPr>
                        <w:pStyle w:val="BodyText"/>
                        <w:spacing w:before="16"/>
                        <w:ind w:left="20"/>
                        <w:rPr>
                          <w:lang w:val="sr-Latn-CS"/>
                        </w:rPr>
                      </w:pPr>
                      <w:r>
                        <w:rPr>
                          <w:noProof/>
                          <w:spacing w:val="-2"/>
                          <w:lang w:val="sr-Latn-CS"/>
                        </w:rPr>
                        <w:t>LEGENDA</w:t>
                      </w:r>
                      <w:r w:rsidR="003A5DA7" w:rsidRPr="00751D05">
                        <w:rPr>
                          <w:noProof/>
                          <w:spacing w:val="-2"/>
                          <w:lang w:val="sr-Latn-CS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B4731" w:rsidRPr="00751D05" w:rsidSect="00910F8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BBFBAD" w14:textId="77777777" w:rsidR="00116EFD" w:rsidRDefault="00116EFD" w:rsidP="00732273">
      <w:pPr>
        <w:spacing w:after="0" w:line="240" w:lineRule="auto"/>
      </w:pPr>
      <w:r>
        <w:separator/>
      </w:r>
    </w:p>
  </w:endnote>
  <w:endnote w:type="continuationSeparator" w:id="0">
    <w:p w14:paraId="53B14A59" w14:textId="77777777" w:rsidR="00116EFD" w:rsidRDefault="00116EFD" w:rsidP="00732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Yu Gothic"/>
    <w:charset w:val="EE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Yu Gothic"/>
    <w:charset w:val="8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B55FCE" w14:textId="77777777" w:rsidR="00751D05" w:rsidRDefault="00751D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AEB13" w14:textId="77777777" w:rsidR="00751D05" w:rsidRDefault="00751D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134296" w14:textId="77777777" w:rsidR="00751D05" w:rsidRDefault="00751D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167CF5" w14:textId="77777777" w:rsidR="00116EFD" w:rsidRDefault="00116EFD" w:rsidP="00732273">
      <w:pPr>
        <w:spacing w:after="0" w:line="240" w:lineRule="auto"/>
      </w:pPr>
      <w:r>
        <w:separator/>
      </w:r>
    </w:p>
  </w:footnote>
  <w:footnote w:type="continuationSeparator" w:id="0">
    <w:p w14:paraId="6CDBE67C" w14:textId="77777777" w:rsidR="00116EFD" w:rsidRDefault="00116EFD" w:rsidP="007322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479E50" w14:textId="77777777" w:rsidR="00751D05" w:rsidRDefault="00751D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noProof/>
      </w:rPr>
      <w:id w:val="-145278900"/>
      <w:docPartObj>
        <w:docPartGallery w:val="Page Numbers (Top of Page)"/>
        <w:docPartUnique/>
      </w:docPartObj>
    </w:sdtPr>
    <w:sdtEndPr/>
    <w:sdtContent>
      <w:p w14:paraId="2E224811" w14:textId="626DB865" w:rsidR="008E6AD7" w:rsidRPr="00751D05" w:rsidRDefault="008E6AD7">
        <w:pPr>
          <w:pStyle w:val="Header"/>
          <w:jc w:val="center"/>
          <w:rPr>
            <w:noProof/>
          </w:rPr>
        </w:pPr>
        <w:r w:rsidRPr="00751D05">
          <w:rPr>
            <w:noProof/>
          </w:rPr>
          <w:fldChar w:fldCharType="begin"/>
        </w:r>
        <w:r w:rsidRPr="00751D05">
          <w:rPr>
            <w:noProof/>
          </w:rPr>
          <w:instrText xml:space="preserve"> PAGE   \* MERGEFORMAT </w:instrText>
        </w:r>
        <w:r w:rsidRPr="00751D05">
          <w:rPr>
            <w:noProof/>
          </w:rPr>
          <w:fldChar w:fldCharType="separate"/>
        </w:r>
        <w:r w:rsidR="000C2FE8">
          <w:rPr>
            <w:noProof/>
          </w:rPr>
          <w:t>7</w:t>
        </w:r>
        <w:r w:rsidRPr="00751D05">
          <w:rPr>
            <w:noProof/>
          </w:rPr>
          <w:fldChar w:fldCharType="end"/>
        </w:r>
      </w:p>
    </w:sdtContent>
  </w:sdt>
  <w:p w14:paraId="0D0E85AC" w14:textId="77777777" w:rsidR="008E6AD7" w:rsidRPr="00751D05" w:rsidRDefault="008E6AD7">
    <w:pPr>
      <w:pStyle w:val="Header"/>
      <w:rPr>
        <w:noProof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4C6D89" w14:textId="77777777" w:rsidR="00751D05" w:rsidRDefault="00751D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  <w:b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3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  <w:b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F4A2D36"/>
    <w:multiLevelType w:val="hybridMultilevel"/>
    <w:tmpl w:val="3BAEDEBE"/>
    <w:lvl w:ilvl="0" w:tplc="3C9ED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D4586C"/>
    <w:multiLevelType w:val="hybridMultilevel"/>
    <w:tmpl w:val="BC3CCD0E"/>
    <w:lvl w:ilvl="0" w:tplc="3C9ED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415CC"/>
    <w:multiLevelType w:val="hybridMultilevel"/>
    <w:tmpl w:val="F5ECEA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E3A9B"/>
    <w:multiLevelType w:val="hybridMultilevel"/>
    <w:tmpl w:val="184C6920"/>
    <w:lvl w:ilvl="0" w:tplc="3C9ED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8A0E6A"/>
    <w:multiLevelType w:val="hybridMultilevel"/>
    <w:tmpl w:val="3FFCFFE4"/>
    <w:lvl w:ilvl="0" w:tplc="3C9ED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E70154"/>
    <w:multiLevelType w:val="hybridMultilevel"/>
    <w:tmpl w:val="3516F0AC"/>
    <w:lvl w:ilvl="0" w:tplc="3C9ED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3777B8"/>
    <w:multiLevelType w:val="hybridMultilevel"/>
    <w:tmpl w:val="29864868"/>
    <w:lvl w:ilvl="0" w:tplc="3C9ED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2E52F9"/>
    <w:multiLevelType w:val="hybridMultilevel"/>
    <w:tmpl w:val="CA6AED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045F4F"/>
    <w:multiLevelType w:val="hybridMultilevel"/>
    <w:tmpl w:val="526426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3577B5"/>
    <w:multiLevelType w:val="hybridMultilevel"/>
    <w:tmpl w:val="CC009F54"/>
    <w:lvl w:ilvl="0" w:tplc="3C9ED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222E8B"/>
    <w:multiLevelType w:val="hybridMultilevel"/>
    <w:tmpl w:val="A25C30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145537"/>
    <w:multiLevelType w:val="hybridMultilevel"/>
    <w:tmpl w:val="7DBE57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15"/>
  </w:num>
  <w:num w:numId="7">
    <w:abstractNumId w:val="7"/>
  </w:num>
  <w:num w:numId="8">
    <w:abstractNumId w:val="10"/>
  </w:num>
  <w:num w:numId="9">
    <w:abstractNumId w:val="5"/>
  </w:num>
  <w:num w:numId="10">
    <w:abstractNumId w:val="4"/>
  </w:num>
  <w:num w:numId="11">
    <w:abstractNumId w:val="9"/>
  </w:num>
  <w:num w:numId="12">
    <w:abstractNumId w:val="13"/>
  </w:num>
  <w:num w:numId="13">
    <w:abstractNumId w:val="8"/>
  </w:num>
  <w:num w:numId="14">
    <w:abstractNumId w:val="14"/>
  </w:num>
  <w:num w:numId="15">
    <w:abstractNumId w:val="1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858"/>
    <w:rsid w:val="0007272B"/>
    <w:rsid w:val="000771F7"/>
    <w:rsid w:val="000A795C"/>
    <w:rsid w:val="000C2FE8"/>
    <w:rsid w:val="000E16A7"/>
    <w:rsid w:val="000E5ACF"/>
    <w:rsid w:val="00116EFD"/>
    <w:rsid w:val="00173982"/>
    <w:rsid w:val="001B4731"/>
    <w:rsid w:val="0024158A"/>
    <w:rsid w:val="002A5F86"/>
    <w:rsid w:val="00380773"/>
    <w:rsid w:val="003A5DA7"/>
    <w:rsid w:val="003B299D"/>
    <w:rsid w:val="00424858"/>
    <w:rsid w:val="00433D6D"/>
    <w:rsid w:val="004532BC"/>
    <w:rsid w:val="00454AA6"/>
    <w:rsid w:val="00455B94"/>
    <w:rsid w:val="00464C28"/>
    <w:rsid w:val="004E080B"/>
    <w:rsid w:val="0051186D"/>
    <w:rsid w:val="005B4120"/>
    <w:rsid w:val="006276DC"/>
    <w:rsid w:val="0069617C"/>
    <w:rsid w:val="006E1FD6"/>
    <w:rsid w:val="00732273"/>
    <w:rsid w:val="00751D05"/>
    <w:rsid w:val="00765B93"/>
    <w:rsid w:val="00792594"/>
    <w:rsid w:val="007C5427"/>
    <w:rsid w:val="007D300D"/>
    <w:rsid w:val="007E5448"/>
    <w:rsid w:val="00893A5F"/>
    <w:rsid w:val="008C5517"/>
    <w:rsid w:val="008E6AD7"/>
    <w:rsid w:val="00907F07"/>
    <w:rsid w:val="00910F88"/>
    <w:rsid w:val="00A36BEB"/>
    <w:rsid w:val="00A41B94"/>
    <w:rsid w:val="00A612D0"/>
    <w:rsid w:val="00A61BC6"/>
    <w:rsid w:val="00AE17CB"/>
    <w:rsid w:val="00B33A6E"/>
    <w:rsid w:val="00BC083B"/>
    <w:rsid w:val="00C04884"/>
    <w:rsid w:val="00C40153"/>
    <w:rsid w:val="00C50A38"/>
    <w:rsid w:val="00C62C5F"/>
    <w:rsid w:val="00C64287"/>
    <w:rsid w:val="00D24EF5"/>
    <w:rsid w:val="00D8046D"/>
    <w:rsid w:val="00DA7CCD"/>
    <w:rsid w:val="00E02843"/>
    <w:rsid w:val="00E16243"/>
    <w:rsid w:val="00E30272"/>
    <w:rsid w:val="00E6306D"/>
    <w:rsid w:val="00E7209D"/>
    <w:rsid w:val="00EC699F"/>
    <w:rsid w:val="00F20365"/>
    <w:rsid w:val="00F7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59CA37F"/>
  <w15:chartTrackingRefBased/>
  <w15:docId w15:val="{E9EB3BB5-176C-4D70-946C-7CCFC35A5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val="sr-Latn-C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hint="default"/>
      <w:b/>
    </w:rPr>
  </w:style>
  <w:style w:type="character" w:customStyle="1" w:styleId="WW8Num2z0">
    <w:name w:val="WW8Num2z0"/>
    <w:rPr>
      <w:rFonts w:hint="default"/>
    </w:rPr>
  </w:style>
  <w:style w:type="character" w:customStyle="1" w:styleId="WW8Num3z0">
    <w:name w:val="WW8Num3z0"/>
    <w:rPr>
      <w:rFonts w:hint="default"/>
      <w:b/>
    </w:rPr>
  </w:style>
  <w:style w:type="character" w:customStyle="1" w:styleId="WW8Num4z0">
    <w:name w:val="WW8Num4z0"/>
    <w:rPr>
      <w:rFonts w:hint="default"/>
      <w:b/>
    </w:rPr>
  </w:style>
  <w:style w:type="character" w:customStyle="1" w:styleId="WW8Num5z0">
    <w:name w:val="WW8Num5z0"/>
    <w:rPr>
      <w:rFonts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4z1">
    <w:name w:val="WW8Num4z1"/>
    <w:rPr>
      <w:rFonts w:ascii="Times New Roman" w:eastAsia="TimesNewRomanPSMT" w:hAnsi="Times New Roman" w:cs="Times New Roman" w:hint="default"/>
    </w:rPr>
  </w:style>
  <w:style w:type="character" w:customStyle="1" w:styleId="WW8Num6z0">
    <w:name w:val="WW8Num6z0"/>
    <w:rPr>
      <w:rFonts w:hint="default"/>
    </w:rPr>
  </w:style>
  <w:style w:type="character" w:customStyle="1" w:styleId="WW8Num8z0">
    <w:name w:val="WW8Num8z0"/>
    <w:rPr>
      <w:rFonts w:hint="default"/>
      <w:b/>
    </w:rPr>
  </w:style>
  <w:style w:type="character" w:customStyle="1" w:styleId="WW8Num9z0">
    <w:name w:val="WW8Num9z0"/>
    <w:rPr>
      <w:rFonts w:ascii="Times New Roman" w:eastAsia="TimesNewRomanPSMT" w:hAnsi="Times New Roman" w:cs="Times New Roman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0z3">
    <w:name w:val="WW8Num10z3"/>
    <w:rPr>
      <w:rFonts w:ascii="Symbol" w:hAnsi="Symbol" w:cs="Symbol" w:hint="default"/>
    </w:rPr>
  </w:style>
  <w:style w:type="character" w:customStyle="1" w:styleId="WW8Num11z0">
    <w:name w:val="WW8Num11z0"/>
    <w:rPr>
      <w:rFonts w:ascii="Times New Roman" w:eastAsia="TimesNewRomanPSMT" w:hAnsi="Times New Roman" w:cs="Times New Roman" w:hint="default"/>
    </w:rPr>
  </w:style>
  <w:style w:type="character" w:customStyle="1" w:styleId="WW8Num12z0">
    <w:name w:val="WW8Num12z0"/>
    <w:rPr>
      <w:rFonts w:hint="default"/>
    </w:rPr>
  </w:style>
  <w:style w:type="character" w:customStyle="1" w:styleId="WW8Num13z0">
    <w:name w:val="WW8Num13z0"/>
    <w:rPr>
      <w:rFonts w:hint="default"/>
    </w:rPr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1">
    <w:name w:val="Подразумевани фонт пасуса1"/>
  </w:style>
  <w:style w:type="character" w:customStyle="1" w:styleId="Char">
    <w:name w:val="Текст фусноте Char"/>
    <w:rPr>
      <w:rFonts w:ascii="Calibri" w:eastAsia="Calibri" w:hAnsi="Calibri" w:cs="Times New Roman"/>
      <w:sz w:val="20"/>
      <w:szCs w:val="20"/>
    </w:rPr>
  </w:style>
  <w:style w:type="character" w:customStyle="1" w:styleId="FootnoteCharacters">
    <w:name w:val="Footnote Characters"/>
    <w:rPr>
      <w:vertAlign w:val="superscript"/>
    </w:rPr>
  </w:style>
  <w:style w:type="character" w:styleId="Hyperlink">
    <w:name w:val="Hyperlink"/>
    <w:rPr>
      <w:color w:val="0000FF"/>
      <w:u w:val="single"/>
    </w:rPr>
  </w:style>
  <w:style w:type="character" w:customStyle="1" w:styleId="Char0">
    <w:name w:val="Заглавље странице Char"/>
    <w:rPr>
      <w:rFonts w:ascii="Times New Roman" w:eastAsia="Times New Roman" w:hAnsi="Times New Roman" w:cs="Times New Roman"/>
      <w:sz w:val="24"/>
      <w:szCs w:val="24"/>
    </w:rPr>
  </w:style>
  <w:style w:type="character" w:customStyle="1" w:styleId="Char1">
    <w:name w:val="Тело текста Char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2Char">
    <w:name w:val="Увлачење тела текста 2 Char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qFormat/>
    <w:rPr>
      <w:b/>
      <w:bCs/>
    </w:rPr>
  </w:style>
  <w:style w:type="character" w:customStyle="1" w:styleId="10">
    <w:name w:val="Референца коментара1"/>
    <w:rPr>
      <w:sz w:val="16"/>
      <w:szCs w:val="16"/>
    </w:rPr>
  </w:style>
  <w:style w:type="character" w:customStyle="1" w:styleId="Char2">
    <w:name w:val="Текст коментара Char"/>
    <w:rPr>
      <w:lang w:val="sr-Latn-CS"/>
    </w:rPr>
  </w:style>
  <w:style w:type="character" w:customStyle="1" w:styleId="Char3">
    <w:name w:val="Тема коментара Char"/>
    <w:rPr>
      <w:b/>
      <w:bCs/>
      <w:lang w:val="sr-Latn-CS"/>
    </w:rPr>
  </w:style>
  <w:style w:type="character" w:customStyle="1" w:styleId="Char4">
    <w:name w:val="Текст у балончићу Char"/>
    <w:rPr>
      <w:rFonts w:ascii="Segoe UI" w:hAnsi="Segoe UI" w:cs="Segoe UI"/>
      <w:sz w:val="18"/>
      <w:szCs w:val="18"/>
      <w:lang w:val="sr-Latn-CS"/>
    </w:rPr>
  </w:style>
  <w:style w:type="character" w:styleId="LineNumber">
    <w:name w:val="line number"/>
  </w:style>
  <w:style w:type="character" w:customStyle="1" w:styleId="NumberingSymbols">
    <w:name w:val="Numbering Symbols"/>
  </w:style>
  <w:style w:type="character" w:customStyle="1" w:styleId="WW8Num7z0">
    <w:name w:val="WW8Num7z0"/>
    <w:rPr>
      <w:rFonts w:ascii="Symbol" w:hAnsi="Symbol" w:cs="OpenSymbol"/>
      <w:lang w:val="sr-Cyrl-RS"/>
    </w:rPr>
  </w:style>
  <w:style w:type="character" w:customStyle="1" w:styleId="WW8Num7z1">
    <w:name w:val="WW8Num7z1"/>
    <w:rPr>
      <w:rFonts w:ascii="OpenSymbol" w:hAnsi="OpenSymbol" w:cs="OpenSymbol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Arial"/>
      <w:sz w:val="26"/>
      <w:szCs w:val="28"/>
    </w:rPr>
  </w:style>
  <w:style w:type="paragraph" w:styleId="BodyText">
    <w:name w:val="Body Text"/>
    <w:basedOn w:val="Normal"/>
    <w:pPr>
      <w:spacing w:after="0" w:line="240" w:lineRule="auto"/>
      <w:jc w:val="both"/>
    </w:pPr>
    <w:rPr>
      <w:rFonts w:ascii="Times New Roman" w:eastAsia="Times New Roman" w:hAnsi="Times New Roman"/>
      <w:szCs w:val="20"/>
      <w:lang w:val="en-US"/>
    </w:rPr>
  </w:style>
  <w:style w:type="paragraph" w:styleId="List">
    <w:name w:val="List"/>
    <w:basedOn w:val="BodyText"/>
    <w:rPr>
      <w:rFonts w:ascii="Arial" w:hAnsi="Arial" w:cs="Arial"/>
      <w:sz w:val="24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Arial" w:hAnsi="Arial" w:cs="Ari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ascii="Arial" w:hAnsi="Arial" w:cs="Arial"/>
      <w:sz w:val="24"/>
    </w:rPr>
  </w:style>
  <w:style w:type="paragraph" w:customStyle="1" w:styleId="11">
    <w:name w:val="Без размака1"/>
    <w:pPr>
      <w:suppressAutoHyphens/>
    </w:pPr>
    <w:rPr>
      <w:rFonts w:ascii="Calibri" w:eastAsia="Calibri" w:hAnsi="Calibri"/>
      <w:sz w:val="22"/>
      <w:szCs w:val="22"/>
      <w:lang w:val="sr-Latn-CS" w:eastAsia="zh-CN"/>
    </w:rPr>
  </w:style>
  <w:style w:type="paragraph" w:styleId="FootnoteText">
    <w:name w:val="footnote text"/>
    <w:basedOn w:val="Normal"/>
    <w:pPr>
      <w:spacing w:after="0" w:line="240" w:lineRule="auto"/>
    </w:pPr>
    <w:rPr>
      <w:sz w:val="20"/>
      <w:szCs w:val="20"/>
    </w:rPr>
  </w:style>
  <w:style w:type="paragraph" w:customStyle="1" w:styleId="HeaderandFooter">
    <w:name w:val="Header and Footer"/>
    <w:basedOn w:val="Normal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link w:val="HeaderChar"/>
    <w:uiPriority w:val="99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12">
    <w:name w:val="Пасус са листом1"/>
    <w:basedOn w:val="Normal"/>
    <w:pPr>
      <w:ind w:left="720"/>
      <w:contextualSpacing/>
    </w:pPr>
  </w:style>
  <w:style w:type="paragraph" w:customStyle="1" w:styleId="21">
    <w:name w:val="Увлачење тела текста 21"/>
    <w:basedOn w:val="Normal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paragraph" w:customStyle="1" w:styleId="13">
    <w:name w:val="Текст коментара1"/>
    <w:basedOn w:val="Normal"/>
    <w:rPr>
      <w:sz w:val="20"/>
      <w:szCs w:val="20"/>
    </w:rPr>
  </w:style>
  <w:style w:type="paragraph" w:customStyle="1" w:styleId="14">
    <w:name w:val="Тема коментара1"/>
    <w:basedOn w:val="13"/>
    <w:next w:val="13"/>
    <w:rPr>
      <w:b/>
      <w:bCs/>
    </w:rPr>
  </w:style>
  <w:style w:type="paragraph" w:customStyle="1" w:styleId="15">
    <w:name w:val="Текст у балончићу1"/>
    <w:basedOn w:val="Normal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6naslov">
    <w:name w:val="_6naslov"/>
    <w:basedOn w:val="Normal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4clan">
    <w:name w:val="_4clan"/>
    <w:basedOn w:val="Normal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1tekst">
    <w:name w:val="_1tekst"/>
    <w:basedOn w:val="Normal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StyleJustified">
    <w:name w:val="Style Justified"/>
    <w:basedOn w:val="Normal"/>
    <w:pPr>
      <w:spacing w:line="360" w:lineRule="auto"/>
      <w:jc w:val="both"/>
    </w:pPr>
    <w:rPr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48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24858"/>
    <w:rPr>
      <w:rFonts w:ascii="Segoe UI" w:eastAsia="Calibri" w:hAnsi="Segoe UI" w:cs="Segoe UI"/>
      <w:sz w:val="18"/>
      <w:szCs w:val="18"/>
      <w:lang w:val="sr-Latn-CS" w:eastAsia="zh-CN"/>
    </w:rPr>
  </w:style>
  <w:style w:type="character" w:styleId="CommentReference">
    <w:name w:val="annotation reference"/>
    <w:uiPriority w:val="99"/>
    <w:semiHidden/>
    <w:unhideWhenUsed/>
    <w:rsid w:val="00072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272B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07272B"/>
    <w:rPr>
      <w:rFonts w:ascii="Calibri" w:eastAsia="Calibri" w:hAnsi="Calibri"/>
      <w:lang w:val="sr-Latn-CS" w:eastAsia="zh-CN"/>
    </w:rPr>
  </w:style>
  <w:style w:type="paragraph" w:styleId="Footer">
    <w:name w:val="footer"/>
    <w:basedOn w:val="Normal"/>
    <w:link w:val="FooterChar"/>
    <w:uiPriority w:val="99"/>
    <w:unhideWhenUsed/>
    <w:rsid w:val="0073227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32273"/>
    <w:rPr>
      <w:rFonts w:ascii="Calibri" w:eastAsia="Calibri" w:hAnsi="Calibri"/>
      <w:sz w:val="22"/>
      <w:szCs w:val="22"/>
      <w:lang w:val="sr-Latn-CS"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8E6AD7"/>
    <w:rPr>
      <w:sz w:val="24"/>
      <w:szCs w:val="24"/>
      <w:lang w:val="sr-Latn-CS" w:eastAsia="zh-CN"/>
    </w:rPr>
  </w:style>
  <w:style w:type="paragraph" w:styleId="NoSpacing">
    <w:name w:val="No Spacing"/>
    <w:uiPriority w:val="1"/>
    <w:qFormat/>
    <w:rsid w:val="00C64287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3154</Words>
  <Characters>17980</Characters>
  <Application>Microsoft Office Word</Application>
  <DocSecurity>0</DocSecurity>
  <Lines>149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Lajbenšperger</dc:creator>
  <cp:keywords/>
  <cp:lastModifiedBy>Dario Vidović</cp:lastModifiedBy>
  <cp:revision>27</cp:revision>
  <cp:lastPrinted>2026-04-22T06:16:00Z</cp:lastPrinted>
  <dcterms:created xsi:type="dcterms:W3CDTF">2026-01-21T07:46:00Z</dcterms:created>
  <dcterms:modified xsi:type="dcterms:W3CDTF">2026-04-24T08:29:00Z</dcterms:modified>
</cp:coreProperties>
</file>